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center"/>
        <w:rPr>
          <w:rFonts w:ascii="Calibri" w:hAnsi="Calibri"/>
          <w:sz w:val="36"/>
          <w:szCs w:val="36"/>
        </w:rPr>
      </w:pPr>
      <w:r w:rsidRPr="008108C7">
        <w:rPr>
          <w:rFonts w:ascii="Calibri" w:hAnsi="Calibri"/>
          <w:b/>
          <w:bCs/>
          <w:sz w:val="36"/>
          <w:szCs w:val="36"/>
        </w:rPr>
        <w:t>ACTIVIDADES PENDENTES 3º ESO</w:t>
      </w:r>
    </w:p>
    <w:p w:rsidR="008108C7" w:rsidRPr="008108C7" w:rsidRDefault="008108C7" w:rsidP="00A9138D">
      <w:pPr>
        <w:pStyle w:val="Titacteval"/>
        <w:spacing w:before="0" w:line="240" w:lineRule="auto"/>
        <w:ind w:left="0" w:right="176" w:firstLine="0"/>
        <w:rPr>
          <w:rFonts w:ascii="Calibri" w:hAnsi="Calibri" w:cs="Arial"/>
          <w:b w:val="0"/>
          <w:sz w:val="24"/>
          <w:lang w:val="gl-ES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Indica a qué tipo de célula corresponde cada debuxo A e B da dereita. Sinala: membrana, citoplasma, núcleo, parede, cloroplastos e </w:t>
      </w:r>
      <w:proofErr w:type="spellStart"/>
      <w:r w:rsidRPr="008108C7">
        <w:rPr>
          <w:rFonts w:ascii="Calibri" w:hAnsi="Calibri"/>
          <w:sz w:val="24"/>
          <w:szCs w:val="24"/>
        </w:rPr>
        <w:t>mitocóndria</w:t>
      </w:r>
      <w:proofErr w:type="spellEnd"/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70528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15875</wp:posOffset>
            </wp:positionV>
            <wp:extent cx="1437005" cy="2008505"/>
            <wp:effectExtent l="0" t="0" r="0" b="0"/>
            <wp:wrapTight wrapText="bothSides">
              <wp:wrapPolygon edited="0">
                <wp:start x="0" y="0"/>
                <wp:lineTo x="0" y="21306"/>
                <wp:lineTo x="21190" y="21306"/>
                <wp:lineTo x="21190" y="0"/>
                <wp:lineTo x="0" y="0"/>
              </wp:wrapPolygon>
            </wp:wrapTight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2008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-1270</wp:posOffset>
            </wp:positionV>
            <wp:extent cx="1389380" cy="1837055"/>
            <wp:effectExtent l="0" t="0" r="1270" b="0"/>
            <wp:wrapTight wrapText="bothSides">
              <wp:wrapPolygon edited="0">
                <wp:start x="0" y="0"/>
                <wp:lineTo x="0" y="21279"/>
                <wp:lineTo x="21324" y="21279"/>
                <wp:lineTo x="21324" y="0"/>
                <wp:lineTo x="0" y="0"/>
              </wp:wrapPolygon>
            </wp:wrapTight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837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A9138D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 </w:t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pStyle w:val="Titacteval"/>
        <w:numPr>
          <w:ilvl w:val="0"/>
          <w:numId w:val="11"/>
        </w:numPr>
        <w:spacing w:before="0" w:line="240" w:lineRule="auto"/>
        <w:ind w:right="176"/>
        <w:rPr>
          <w:rFonts w:ascii="Calibri" w:hAnsi="Calibri" w:cs="Arial"/>
          <w:b w:val="0"/>
          <w:sz w:val="24"/>
          <w:lang w:val="gl-ES"/>
        </w:rPr>
      </w:pPr>
      <w:r w:rsidRPr="008108C7">
        <w:rPr>
          <w:rFonts w:ascii="Calibri" w:hAnsi="Calibri" w:cs="Arial"/>
          <w:b w:val="0"/>
          <w:sz w:val="24"/>
          <w:lang w:val="gl-ES"/>
        </w:rPr>
        <w:t xml:space="preserve"> Completa os seguintes esquemas sobre os niveis de organización:</w:t>
      </w:r>
    </w:p>
    <w:p w:rsidR="00A9138D" w:rsidRPr="00A9138D" w:rsidRDefault="004B1054" w:rsidP="00A9138D">
      <w:pPr>
        <w:pStyle w:val="Titacteval"/>
        <w:spacing w:line="240" w:lineRule="auto"/>
        <w:ind w:right="176"/>
        <w:rPr>
          <w:rFonts w:ascii="Calibri" w:hAnsi="Calibri" w:cs="Arial"/>
          <w:b w:val="0"/>
          <w:sz w:val="24"/>
          <w:lang w:val="gl-ES"/>
        </w:rPr>
      </w:pPr>
      <w:r w:rsidRPr="008108C7">
        <w:rPr>
          <w:rFonts w:ascii="Calibri" w:hAnsi="Calibri"/>
          <w:noProof/>
          <w:sz w:val="24"/>
          <w:lang w:eastAsia="es-ES"/>
        </w:rPr>
        <w:drawing>
          <wp:anchor distT="0" distB="0" distL="114935" distR="114935" simplePos="0" relativeHeight="251671552" behindDoc="1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628015</wp:posOffset>
            </wp:positionV>
            <wp:extent cx="2792730" cy="3375025"/>
            <wp:effectExtent l="19050" t="19050" r="26670" b="15875"/>
            <wp:wrapTight wrapText="bothSides">
              <wp:wrapPolygon edited="0">
                <wp:start x="-147" y="-122"/>
                <wp:lineTo x="-147" y="21580"/>
                <wp:lineTo x="21659" y="21580"/>
                <wp:lineTo x="21659" y="-122"/>
                <wp:lineTo x="-147" y="-122"/>
              </wp:wrapPolygon>
            </wp:wrapTight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375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38D" w:rsidRPr="008108C7">
        <w:rPr>
          <w:rFonts w:ascii="Calibri" w:hAnsi="Calibri" w:cs="Arial"/>
          <w:b w:val="0"/>
          <w:sz w:val="24"/>
          <w:lang w:val="gl-ES"/>
        </w:rPr>
        <w:t xml:space="preserve">       </w:t>
      </w:r>
      <w:r w:rsidR="008108C7" w:rsidRPr="008108C7">
        <w:rPr>
          <w:rFonts w:ascii="Calibri" w:hAnsi="Calibri" w:cs="Arial"/>
          <w:b w:val="0"/>
          <w:sz w:val="24"/>
          <w:lang w:val="gl-ES"/>
        </w:rPr>
        <w:t xml:space="preserve">Ordena  os seguintes niveis de organización de menor a maior: </w:t>
      </w:r>
      <w:r w:rsidR="00A9138D" w:rsidRPr="00A9138D">
        <w:rPr>
          <w:rFonts w:ascii="Calibri" w:hAnsi="Calibri" w:cs="Arial"/>
          <w:b w:val="0"/>
          <w:sz w:val="24"/>
          <w:lang w:val="gl-ES"/>
        </w:rPr>
        <w:t>sistema muscular, músculo, célula muscular, proteínas,</w:t>
      </w:r>
      <w:r w:rsidR="00A9138D">
        <w:rPr>
          <w:rFonts w:ascii="Calibri" w:hAnsi="Calibri" w:cs="Arial"/>
          <w:b w:val="0"/>
          <w:sz w:val="24"/>
          <w:lang w:val="gl-ES"/>
        </w:rPr>
        <w:t xml:space="preserve"> </w:t>
      </w:r>
      <w:r w:rsidR="00A9138D" w:rsidRPr="00A9138D">
        <w:rPr>
          <w:rFonts w:ascii="Calibri" w:hAnsi="Calibri" w:cs="Arial"/>
          <w:b w:val="0"/>
          <w:sz w:val="24"/>
          <w:lang w:val="gl-ES"/>
        </w:rPr>
        <w:t>organismo e hidróxeno</w:t>
      </w:r>
    </w:p>
    <w:p w:rsidR="008108C7" w:rsidRPr="008108C7" w:rsidRDefault="008108C7" w:rsidP="008E39D1">
      <w:pPr>
        <w:spacing w:after="120"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A9138D" w:rsidP="00A9138D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</w:t>
      </w:r>
      <w:r w:rsidR="008108C7" w:rsidRPr="008108C7">
        <w:rPr>
          <w:rFonts w:ascii="Calibri" w:hAnsi="Calibri"/>
          <w:sz w:val="24"/>
          <w:szCs w:val="24"/>
        </w:rPr>
        <w:t>dica a que sistemas ou aparellos corresponden os seguintes esquemas e en que función vital participan.</w:t>
      </w:r>
    </w:p>
    <w:p w:rsidR="008108C7" w:rsidRPr="008108C7" w:rsidRDefault="004B1054" w:rsidP="00A9138D">
      <w:pPr>
        <w:pStyle w:val="Titacteval"/>
        <w:spacing w:before="0" w:line="240" w:lineRule="auto"/>
        <w:ind w:left="0" w:right="176" w:firstLine="0"/>
        <w:rPr>
          <w:rFonts w:ascii="Calibri" w:hAnsi="Calibri" w:cs="Arial"/>
          <w:b w:val="0"/>
          <w:sz w:val="24"/>
          <w:lang w:val="gl-ES"/>
        </w:rPr>
      </w:pPr>
      <w:r w:rsidRPr="008108C7">
        <w:rPr>
          <w:rFonts w:ascii="Calibri" w:hAnsi="Calibri"/>
          <w:noProof/>
          <w:sz w:val="24"/>
          <w:lang w:eastAsia="es-ES"/>
        </w:rPr>
        <mc:AlternateContent>
          <mc:Choice Requires="wpg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74295</wp:posOffset>
                </wp:positionV>
                <wp:extent cx="6553200" cy="2176780"/>
                <wp:effectExtent l="12700" t="6985" r="6350" b="6985"/>
                <wp:wrapNone/>
                <wp:docPr id="6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2176780"/>
                          <a:chOff x="115" y="117"/>
                          <a:chExt cx="10320" cy="3427"/>
                        </a:xfrm>
                      </wpg:grpSpPr>
                      <pic:pic xmlns:pic="http://schemas.openxmlformats.org/drawingml/2006/picture">
                        <pic:nvPicPr>
                          <pic:cNvPr id="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45"/>
                            <a:ext cx="1534" cy="2189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8" y="117"/>
                            <a:ext cx="1374" cy="3399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117"/>
                            <a:ext cx="1521" cy="3399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17" b="5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1" y="145"/>
                            <a:ext cx="1332" cy="3399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 r="7217" b="5592"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280"/>
                            <a:ext cx="1603" cy="1798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6" y="280"/>
                            <a:ext cx="1513" cy="1708"/>
                          </a:xfrm>
                          <a:prstGeom prst="rect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1D87C" id="Group 7" o:spid="_x0000_s1026" style="position:absolute;margin-left:5.75pt;margin-top:5.85pt;width:516pt;height:171.4pt;z-index:251642880;mso-wrap-distance-left:0;mso-wrap-distance-right:0" coordorigin="115,117" coordsize="10320,34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15;top:145;width:1534;height: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oDzGAAAA2wAAAA8AAABkcnMvZG93bnJldi54bWxEj0FrwkAUhO8F/8PyCr2UZpNagkRXKUVR&#10;BIWmXry9ZF+TaPZtyK6a/vuuUOhxmPlmmNliMK24Uu8aywqSKAZBXFrdcKXg8LV6mYBwHllja5kU&#10;/JCDxXz0MMNM2xt/0jX3lQgl7DJUUHvfZVK6siaDLrIdcfC+bW/QB9lXUvd4C+Wmla9xnEqDDYeF&#10;Gjv6qKk85xejID1t1+a0m7wd4u1zeuyWxXifFEo9PQ7vUxCeBv8f/qM3OnAJ3L+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qgPMYAAADbAAAADwAAAAAAAAAAAAAA&#10;AACfAgAAZHJzL2Rvd25yZXYueG1sUEsFBgAAAAAEAAQA9wAAAJIDAAAAAA==&#10;" stroked="t" strokeweight=".26mm">
                  <v:fill recolor="t" type="frame"/>
                  <v:stroke endcap="square"/>
                  <v:imagedata r:id="rId16" o:title=""/>
                </v:shape>
                <v:shape id="Picture 9" o:spid="_x0000_s1028" type="#_x0000_t75" style="position:absolute;left:7138;top:117;width:1374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zkTGAAAA2wAAAA8AAABkcnMvZG93bnJldi54bWxEj09rwkAUxO9Cv8PyCr2IbupBbeoqVQgo&#10;nvzTg7dH9jUJzb5Nd9eY+uldQfA4zMxvmNmiM7VoyfnKsoL3YQKCOLe64kLB8ZANpiB8QNZYWyYF&#10;/+RhMX/pzTDV9sI7avehEBHCPkUFZQhNKqXPSzLoh7Yhjt6PdQZDlK6Q2uElwk0tR0kylgYrjgsl&#10;NrQqKf/dn40CPMntJPuolpvv619/vcwm/WPrlHp77b4+QQTqwjP8aK+1gvEI7l/i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6/ORMYAAADbAAAADwAAAAAAAAAAAAAA&#10;AACfAgAAZHJzL2Rvd25yZXYueG1sUEsFBgAAAAAEAAQA9wAAAJIDAAAAAA==&#10;" stroked="t" strokeweight=".26mm">
                  <v:fill recolor="t" type="frame"/>
                  <v:stroke endcap="square"/>
                  <v:imagedata r:id="rId17" o:title=""/>
                </v:shape>
                <v:shape id="Picture 10" o:spid="_x0000_s1029" type="#_x0000_t75" style="position:absolute;left:8913;top:117;width:1521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7qjDAAAA2wAAAA8AAABkcnMvZG93bnJldi54bWxEj0+LwjAUxO8L+x3CE7ytqS6IVKNIYV1P&#10;4j8Qb4/m2RSbl9JE2357s7DgcZiZ3zCLVWcr8aTGl44VjEcJCOLc6ZILBefTz9cMhA/IGivHpKAn&#10;D6vl58cCU+1aPtDzGAoRIexTVGBCqFMpfW7Ioh+5mjh6N9dYDFE2hdQNthFuKzlJkqm0WHJcMFhT&#10;Zii/Hx9WQTsz/W6T8fXW6+yy3f/a++U8UWo46NZzEIG68A7/t7dawfQb/r7E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XuqMMAAADbAAAADwAAAAAAAAAAAAAAAACf&#10;AgAAZHJzL2Rvd25yZXYueG1sUEsFBgAAAAAEAAQA9wAAAI8DAAAAAA==&#10;" stroked="t" strokeweight=".26mm">
                  <v:fill recolor="t" type="frame"/>
                  <v:stroke endcap="square"/>
                  <v:imagedata r:id="rId18" o:title=""/>
                </v:shape>
                <v:shape id="Picture 11" o:spid="_x0000_s1030" type="#_x0000_t75" style="position:absolute;left:5641;top:145;width:1332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nZtLFAAAA2wAAAA8AAABkcnMvZG93bnJldi54bWxEj0FrwkAUhO+F/oflFbwU3TTQEFM3oS0I&#10;QunBKOjxkX0mwezbkN2a2F/fLQgeh5n5hlkVk+nEhQbXWlbwsohAEFdWt1wr2O/W8xSE88gaO8uk&#10;4EoOivzxYYWZtiNv6VL6WgQIuwwVNN73mZSuasigW9ieOHgnOxj0QQ611AOOAW46GUdRIg22HBYa&#10;7Omzoepc/hgFmzj5Tj6eS/l7WJ++2B51Op2XSs2epvc3EJ4mfw/f2hutIHmF/y/hB8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52bSxQAAANsAAAAPAAAAAAAAAAAAAAAA&#10;AJ8CAABkcnMvZG93bnJldi54bWxQSwUGAAAAAAQABAD3AAAAkQMAAAAA&#10;" stroked="t" strokeweight=".26mm">
                  <v:fill recolor="t" type="frame"/>
                  <v:stroke endcap="square"/>
                  <v:imagedata r:id="rId19" o:title="" cropbottom="3665f" cropright="4730f"/>
                </v:shape>
                <v:shape id="Picture 12" o:spid="_x0000_s1031" type="#_x0000_t75" style="position:absolute;left:1876;top:280;width:1603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xyxbBAAAA2wAAAA8AAABkcnMvZG93bnJldi54bWxET01rAjEQvQv+hzAFL1KzVVHZGsVWCl61&#10;FnocN9PN0s3Mskl16683B8Hj430v152v1ZnaUAkbeBlloIgLsRWXBo6fH88LUCEiW6yFycA/BViv&#10;+r0l5lYuvKfzIZYqhXDI0YCLscm1DoUjj2EkDXHifqT1GBNsS21bvKRwX+txls20x4pTg8OG3h0V&#10;v4c/b0Amw+viNB9ut27qjrMvkdMbfhszeOo2r6AidfEhvrt31sA8rU9f0g/Qq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xyxbBAAAA2wAAAA8AAAAAAAAAAAAAAAAAnwIA&#10;AGRycy9kb3ducmV2LnhtbFBLBQYAAAAABAAEAPcAAACNAwAAAAA=&#10;" stroked="t" strokeweight=".26mm">
                  <v:fill recolor="t" type="frame"/>
                  <v:stroke endcap="square"/>
                  <v:imagedata r:id="rId20" o:title=""/>
                </v:shape>
                <v:shape id="Picture 13" o:spid="_x0000_s1032" type="#_x0000_t75" style="position:absolute;left:3856;top:280;width:1513;height:1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+Jm7EAAAA2wAAAA8AAABkcnMvZG93bnJldi54bWxEj91qwkAUhO8LfYflFLyruxapmrqKFn9B&#10;KNX2/pA9JqnZsyG7Junbu0Khl8PMfMNM550tRUO1LxxrGPQVCOLUmYIzDV+n9fMYhA/IBkvHpOGX&#10;PMxnjw9TTIxr+ZOaY8hEhLBPUEMeQpVI6dOcLPq+q4ijd3a1xRBlnUlTYxvhtpQvSr1KiwXHhRwr&#10;es8pvRyvVsPPxyScvzer637YbrfN8qDWS1Ja9566xRuIQF34D/+1d0bDaAD3L/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+Jm7EAAAA2wAAAA8AAAAAAAAAAAAAAAAA&#10;nwIAAGRycy9kb3ducmV2LnhtbFBLBQYAAAAABAAEAPcAAACQAwAAAAA=&#10;" stroked="t" strokeweight=".26mm">
                  <v:fill recolor="t" type="frame"/>
                  <v:stroke endcap="square"/>
                  <v:imagedata r:id="rId21" o:title=""/>
                </v:shape>
              </v:group>
            </w:pict>
          </mc:Fallback>
        </mc:AlternateConten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</w:p>
    <w:p w:rsidR="00A9138D" w:rsidRPr="008108C7" w:rsidRDefault="00A9138D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A9138D" w:rsidP="00A9138D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</w:t>
      </w:r>
      <w:r w:rsidR="008108C7" w:rsidRPr="008108C7">
        <w:rPr>
          <w:rFonts w:ascii="Calibri" w:hAnsi="Calibri"/>
          <w:sz w:val="24"/>
          <w:szCs w:val="24"/>
        </w:rPr>
        <w:t>ndica nas seguintes células as partes indicadas, a que tipo de tecido e sistema ou aparato pertencen e, por último, en que función vital pertencen.</w:t>
      </w: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ragraph">
                  <wp:posOffset>109220</wp:posOffset>
                </wp:positionV>
                <wp:extent cx="2284730" cy="1157605"/>
                <wp:effectExtent l="0" t="3175" r="2540" b="1270"/>
                <wp:wrapNone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730" cy="1157605"/>
                          <a:chOff x="7308" y="172"/>
                          <a:chExt cx="3598" cy="1823"/>
                        </a:xfrm>
                      </wpg:grpSpPr>
                      <pic:pic xmlns:pic="http://schemas.openxmlformats.org/drawingml/2006/picture">
                        <pic:nvPicPr>
                          <pic:cNvPr id="5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8" y="172"/>
                            <a:ext cx="3597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401" y="177"/>
                            <a:ext cx="550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</w:rPr>
                              </w:pPr>
                              <w:r>
                                <w:rPr>
                                  <w:kern w:val="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306" y="364"/>
                            <a:ext cx="589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1631"/>
                            <a:ext cx="743" cy="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229" y="1280"/>
                            <a:ext cx="670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lang w:val="es-E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AutoShape 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260" y="1043"/>
                            <a:ext cx="301" cy="239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041" y="1404"/>
                            <a:ext cx="670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lang w:val="es-E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122" y="1038"/>
                            <a:ext cx="258" cy="350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left:0;text-align:left;margin-left:365.4pt;margin-top:8.6pt;width:179.9pt;height:91.15pt;z-index:251648000;mso-wrap-distance-left:0;mso-wrap-distance-right:0" coordorigin="7308,172" coordsize="3598,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">
                <v:shape id="Picture 47" o:spid="_x0000_s1027" type="#_x0000_t75" style="position:absolute;left:7308;top:172;width:3597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fqHCAAAA2wAAAA8AAABkcnMvZG93bnJldi54bWxEj0GLwjAUhO8L/ofwhL0smrqyUqpRRBA8&#10;uIKteH40z6bYvJQmav33G0HY4zAz3zCLVW8bcafO144VTMYJCOLS6ZorBadiO0pB+ICssXFMCp7k&#10;YbUcfCww0+7BR7rnoRIRwj5DBSaENpPSl4Ys+rFriaN3cZ3FEGVXSd3hI8JtI7+TZCYt1hwXDLa0&#10;MVRe85tV0G7C2Ry+9unlN82L49QVp8QXSn0O+/UcRKA+/Iff7Z1W8DOB15f4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1H6hwgAAANsAAAAPAAAAAAAAAAAAAAAAAJ8C&#10;AABkcnMvZG93bnJldi54bWxQSwUGAAAAAAQABAD3AAAAjgMAAAAA&#10;" strokecolor="#3465a4">
                  <v:fill recolor="t" type="frame"/>
                  <v:stroke joinstyle="round"/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28" type="#_x0000_t202" style="position:absolute;left:8401;top:177;width:55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nx8MA&#10;AADbAAAADwAAAGRycy9kb3ducmV2LnhtbESPzWrDMBCE74W8g9hCbo1cg0txooRQKOSYH9Mkt8Xa&#10;WsbWypHUxHn7qFDocZiZb5jFarS9uJIPrWMFr7MMBHHtdMuNgurw+fIOIkRkjb1jUnCnAKvl5GmB&#10;pXY33tF1HxuRIBxKVGBiHEopQ23IYpi5gTh5385bjEn6RmqPtwS3vcyz7E1abDktGBzow1Dd7X+s&#10;gnFzPnan2OTFl/F0CetuW1SVUtPncT0HEWmM/+G/9kYrKHL4/Z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Lnx8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</w:rPr>
                        </w:pPr>
                        <w:r>
                          <w:rPr>
                            <w:kern w:val="1"/>
                          </w:rPr>
                          <w:t>1</w:t>
                        </w:r>
                      </w:p>
                    </w:txbxContent>
                  </v:textbox>
                </v:shape>
                <v:shape id="Text Box 49" o:spid="_x0000_s1029" type="#_x0000_t202" style="position:absolute;left:9306;top:364;width:58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CXMMA&#10;AADbAAAADwAAAGRycy9kb3ducmV2LnhtbESPzWrDMBCE74W+g9hCbrXcBJfgRgmhUMgxPyZpb4u1&#10;tYytlSspifP2VSHQ4zAz3zCL1Wh7cSEfWscKXrIcBHHtdMuNgurw8TwHESKyxt4xKbhRgNXy8WGB&#10;pXZX3tFlHxuRIBxKVGBiHEopQ23IYsjcQJy8b+ctxiR9I7XHa4LbXk7z/FVabDktGBzo3VDd7c9W&#10;wbj5OnWfsZkWR+PpJ6y7bVFVSk2exvUbiEhj/A/f2xutoJjB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5CXM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lang w:val="es-ES"/>
                          </w:rPr>
                        </w:pPr>
                        <w:r>
                          <w:rPr>
                            <w:kern w:val="1"/>
                            <w:lang w:val="es-ES"/>
                          </w:rPr>
                          <w:t>2</w:t>
                        </w:r>
                      </w:p>
                    </w:txbxContent>
                  </v:textbox>
                </v:shape>
                <v:shape id="Text Box 50" o:spid="_x0000_s1030" type="#_x0000_t202" style="position:absolute;left:8249;top:1631;width:743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aKMMA&#10;AADbAAAADwAAAGRycy9kb3ducmV2LnhtbESPzWrDMBCE74W+g9hCbrXcEJfgRgmhUMgxPyZpb4u1&#10;tYytlSspifP2VSHQ4zAz3zCL1Wh7cSEfWscKXrIcBHHtdMuNgurw8TwHESKyxt4xKbhRgNXy8WGB&#10;pXZX3tFlHxuRIBxKVGBiHEopQ23IYsjcQJy8b+ctxiR9I7XHa4LbXk7z/FVabDktGBzo3VDd7c9W&#10;wbj5OnWfsZkWR+PpJ6y7bVFVSk2exvUbiEhj/A/f2xutoJjB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faKM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lang w:val="es-ES"/>
                          </w:rPr>
                        </w:pPr>
                        <w:r>
                          <w:rPr>
                            <w:kern w:val="1"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  <v:shape id="Text Box 51" o:spid="_x0000_s1031" type="#_x0000_t202" style="position:absolute;left:9229;top:1280;width:670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/s8IA&#10;AADbAAAADwAAAGRycy9kb3ducmV2LnhtbESPQWsCMRSE7wX/Q3hCbzWrsFJWo4hQ8Kh2qXp7bJ6b&#10;ZTcva5Lq9t83QqHHYWa+YZbrwXbiTj40jhVMJxkI4srphmsF5efH2zuIEJE1do5JwQ8FWK9GL0ss&#10;tHvwge7HWIsE4VCgAhNjX0gZKkMWw8T1xMm7Om8xJulrqT0+Etx2cpZlc2mx4bRgsKetoao9flsF&#10;w+5yas+xnuVfxtMtbNp9XpZKvY6HzQJEpCH+h//aO60gz+H5Jf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3+zwgAAANsAAAAPAAAAAAAAAAAAAAAAAJgCAABkcnMvZG93&#10;bnJldi54bWxQSwUGAAAAAAQABAD1AAAAhwMAAAAA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lang w:val="es-ES"/>
                          </w:rPr>
                        </w:pPr>
                        <w:r>
                          <w:rPr>
                            <w:kern w:val="1"/>
                            <w:lang w:val="es-ES"/>
                          </w:rPr>
                          <w:t>4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2" o:spid="_x0000_s1032" type="#_x0000_t32" style="position:absolute;left:9260;top:1043;width:301;height:2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BpXcMAAADbAAAADwAAAGRycy9kb3ducmV2LnhtbESPT2vCQBTE74V+h+UVvJS6UbDV6Cao&#10;IOixVuj1kX0mwezbJbv5Yz99Vyj0OMzMb5hNPppG9NT62rKC2TQBQVxYXXOp4PJ1eFuC8AFZY2OZ&#10;FNzJQ549P20w1XbgT+rPoRQRwj5FBVUILpXSFxUZ9FPriKN3ta3BEGVbSt3iEOGmkfMkeZcGa44L&#10;FTraV1Tczp1RsHOrrk+u5ptdf2tOy8uCfl5PSk1exu0aRKAx/If/2ketYPEBjy/xB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gaV3DAAAA2wAAAA8AAAAAAAAAAAAA&#10;AAAAoQIAAGRycy9kb3ducmV2LnhtbFBLBQYAAAAABAAEAPkAAACRAwAAAAA=&#10;" strokeweight=".26mm">
                  <v:stroke endarrow="block" joinstyle="miter" endcap="square"/>
                </v:shape>
                <v:shape id="Text Box 53" o:spid="_x0000_s1033" type="#_x0000_t202" style="position:absolute;left:10041;top:1404;width:670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QLb8A&#10;AADbAAAADwAAAGRycy9kb3ducmV2LnhtbERPz2vCMBS+D/wfwhN2m6lCx6hGEUHw6FyZens0z6a0&#10;ealJ1Prfm8Ngx4/v92I12E7cyYfGsYLpJANBXDndcK2g/Nl+fIEIEVlj55gUPCnAajl6W2Ch3YO/&#10;6X6ItUghHApUYGLsCylDZchimLieOHEX5y3GBH0ttcdHCrednGXZp7TYcGow2NPGUNUeblbBsDsf&#10;21OsZ/mv8XQN63afl6VS7+NhPQcRaYj/4j/3TivI09j0Jf0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qtAtvwAAANsAAAAPAAAAAAAAAAAAAAAAAJgCAABkcnMvZG93bnJl&#10;di54bWxQSwUGAAAAAAQABAD1AAAAhAMAAAAA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lang w:val="es-ES"/>
                          </w:rPr>
                        </w:pPr>
                        <w:r>
                          <w:rPr>
                            <w:kern w:val="1"/>
                            <w:lang w:val="es-ES"/>
                          </w:rPr>
                          <w:t>5</w:t>
                        </w:r>
                      </w:p>
                    </w:txbxContent>
                  </v:textbox>
                </v:shape>
                <v:shape id="AutoShape 54" o:spid="_x0000_s1034" type="#_x0000_t32" style="position:absolute;left:10122;top:1038;width:258;height:3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NYtMEAAADbAAAADwAAAGRycy9kb3ducmV2LnhtbESPQYvCMBSE7wv+h/AEL4umCopWo6gg&#10;6FFX2OujebbF5iU0sVZ/vREEj8PMfMMsVq2pREO1Ly0rGA4SEMSZ1SXnCs5/u/4UhA/IGivLpOBB&#10;HlbLzs8CU23vfKTmFHIRIexTVFCE4FIpfVaQQT+wjjh6F1sbDFHWudQ13iPcVHKUJBNpsOS4UKCj&#10;bUHZ9XQzCjZudmuSi/ln11yrw/Q8pufvQalet13PQQRqwzf8ae+1gvEM3l/iD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c1i0wQAAANsAAAAPAAAAAAAAAAAAAAAA&#10;AKECAABkcnMvZG93bnJldi54bWxQSwUGAAAAAAQABAD5AAAAjwMAAAAA&#10;" strokeweight=".26mm">
                  <v:stroke endarrow="block" joinstyle="miter" endcap="square"/>
                </v:shape>
              </v:group>
            </w:pict>
          </mc:Fallback>
        </mc:AlternateContent>
      </w: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935" distR="114935" simplePos="0" relativeHeight="251649024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88900</wp:posOffset>
                </wp:positionV>
                <wp:extent cx="859790" cy="310515"/>
                <wp:effectExtent l="13970" t="11430" r="12065" b="11430"/>
                <wp:wrapNone/>
                <wp:docPr id="4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Neurona</w:t>
                            </w:r>
                          </w:p>
                          <w:p w:rsidR="008108C7" w:rsidRDefault="008108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5" type="#_x0000_t202" style="position:absolute;left:0;text-align:left;margin-left:297.6pt;margin-top:7pt;width:67.7pt;height:24.45pt;z-index:2516490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">
                <v:textbox>
                  <w:txbxContent>
                    <w:p w:rsidR="008108C7" w:rsidRDefault="008108C7">
                      <w:pPr>
                        <w:spacing w:line="240" w:lineRule="auto"/>
                      </w:pPr>
                      <w:r>
                        <w:rPr>
                          <w:sz w:val="20"/>
                        </w:rPr>
                        <w:t>Neurona</w:t>
                      </w:r>
                    </w:p>
                    <w:p w:rsidR="008108C7" w:rsidRDefault="008108C7"/>
                  </w:txbxContent>
                </v:textbox>
              </v:shape>
            </w:pict>
          </mc:Fallback>
        </mc:AlternateContent>
      </w: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935" distR="114935" simplePos="0" relativeHeight="25164595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71120</wp:posOffset>
                </wp:positionV>
                <wp:extent cx="2018030" cy="425450"/>
                <wp:effectExtent l="9525" t="8255" r="10795" b="13970"/>
                <wp:wrapNone/>
                <wp:docPr id="4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 xml:space="preserve">Células con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microvellosidades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para a absorción</w:t>
                            </w:r>
                          </w:p>
                          <w:p w:rsidR="008108C7" w:rsidRDefault="008108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.25pt;margin-top:5.6pt;width:158.9pt;height:33.5pt;z-index:2516459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">
                <v:textbox>
                  <w:txbxContent>
                    <w:p w:rsidR="008108C7" w:rsidRDefault="008108C7">
                      <w:pPr>
                        <w:spacing w:line="240" w:lineRule="auto"/>
                      </w:pPr>
                      <w:r>
                        <w:rPr>
                          <w:sz w:val="20"/>
                        </w:rPr>
                        <w:t xml:space="preserve">Células con </w:t>
                      </w:r>
                      <w:proofErr w:type="spellStart"/>
                      <w:r>
                        <w:rPr>
                          <w:sz w:val="20"/>
                        </w:rPr>
                        <w:t>microvellosidades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para a absorción</w:t>
                      </w:r>
                    </w:p>
                    <w:p w:rsidR="008108C7" w:rsidRDefault="008108C7"/>
                  </w:txbxContent>
                </v:textbox>
              </v:shape>
            </w:pict>
          </mc:Fallback>
        </mc:AlternateContent>
      </w: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935" distR="114935" simplePos="0" relativeHeight="25164697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26035</wp:posOffset>
                </wp:positionV>
                <wp:extent cx="859790" cy="310515"/>
                <wp:effectExtent l="13970" t="10795" r="12065" b="12065"/>
                <wp:wrapNone/>
                <wp:docPr id="4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C7" w:rsidRDefault="008108C7">
                            <w:pPr>
                              <w:spacing w:line="240" w:lineRule="auto"/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Osteocito</w:t>
                            </w:r>
                            <w:proofErr w:type="spellEnd"/>
                          </w:p>
                          <w:p w:rsidR="008108C7" w:rsidRDefault="008108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7" type="#_x0000_t202" style="position:absolute;left:0;text-align:left;margin-left:174.6pt;margin-top:2.05pt;width:67.7pt;height:24.45pt;z-index:2516469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">
                <v:textbox>
                  <w:txbxContent>
                    <w:p w:rsidR="008108C7" w:rsidRDefault="008108C7">
                      <w:pPr>
                        <w:spacing w:line="240" w:lineRule="auto"/>
                      </w:pPr>
                      <w:proofErr w:type="spellStart"/>
                      <w:r>
                        <w:rPr>
                          <w:sz w:val="20"/>
                        </w:rPr>
                        <w:t>Osteocito</w:t>
                      </w:r>
                      <w:proofErr w:type="spellEnd"/>
                    </w:p>
                    <w:p w:rsidR="008108C7" w:rsidRDefault="008108C7"/>
                  </w:txbxContent>
                </v:textbox>
              </v:shape>
            </w:pict>
          </mc:Fallback>
        </mc:AlternateConten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57785</wp:posOffset>
                </wp:positionV>
                <wp:extent cx="1775460" cy="1884680"/>
                <wp:effectExtent l="0" t="5080" r="0" b="5715"/>
                <wp:wrapTight wrapText="bothSides">
                  <wp:wrapPolygon edited="0">
                    <wp:start x="-116" y="0"/>
                    <wp:lineTo x="-116" y="17452"/>
                    <wp:lineTo x="3021" y="19198"/>
                    <wp:lineTo x="3136" y="19526"/>
                    <wp:lineTo x="12075" y="20945"/>
                    <wp:lineTo x="13821" y="20945"/>
                    <wp:lineTo x="13821" y="21600"/>
                    <wp:lineTo x="17768" y="21600"/>
                    <wp:lineTo x="18000" y="19198"/>
                    <wp:lineTo x="21600" y="17452"/>
                    <wp:lineTo x="21600" y="0"/>
                    <wp:lineTo x="-116" y="0"/>
                  </wp:wrapPolygon>
                </wp:wrapTight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1884680"/>
                          <a:chOff x="2880" y="91"/>
                          <a:chExt cx="2796" cy="2968"/>
                        </a:xfrm>
                      </wpg:grpSpPr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08" b="8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91"/>
                            <a:ext cx="2795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 r="2908" b="8415"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494" y="400"/>
                            <a:ext cx="441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sz w:val="24"/>
                                </w:rPr>
                              </w:pPr>
                              <w:r>
                                <w:rPr>
                                  <w:kern w:val="1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332" y="2255"/>
                            <a:ext cx="441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sz w:val="24"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712" y="2559"/>
                            <a:ext cx="441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kern w:val="1"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kern w:val="1"/>
                                  <w:sz w:val="24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3947" y="654"/>
                            <a:ext cx="758" cy="729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1" y="1462"/>
                            <a:ext cx="539" cy="789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38" y="1587"/>
                            <a:ext cx="368" cy="963"/>
                          </a:xfrm>
                          <a:prstGeom prst="straightConnector1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8" style="position:absolute;left:0;text-align:left;margin-left:2in;margin-top:4.55pt;width:139.8pt;height:148.4pt;z-index:251644928;mso-wrap-distance-left:0;mso-wrap-distance-right:0" coordorigin="2880,91" coordsize="2796,2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">
                <v:shape id="Picture 37" o:spid="_x0000_s1039" type="#_x0000_t75" style="position:absolute;left:2880;top:91;width:2795;height:2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an3AAAAA2wAAAA8AAABkcnMvZG93bnJldi54bWxET8tqwkAU3Rf8h+EK7urEIkWiY4jSh13W&#10;B+rukrlOgpk7ITNN0r/vLAouD+e9ygZbi45aXzlWMJsmIIgLpys2Co6H9+cFCB+QNdaOScEvecjW&#10;o6cVptr1/E3dPhgRQ9inqKAMoUml9EVJFv3UNcSRu7nWYoiwNVK32MdwW8uXJHmVFiuODSU2tC2p&#10;uO9/rIKvzfUt+Vxo83HmcMLLru9yaZSajId8CSLQEB7if/dOK5jH9fFL/AF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9qfcAAAADbAAAADwAAAAAAAAAAAAAAAACfAgAA&#10;ZHJzL2Rvd25yZXYueG1sUEsFBgAAAAAEAAQA9wAAAIwDAAAAAA==&#10;" strokecolor="#3465a4">
                  <v:fill recolor="t" type="frame"/>
                  <v:stroke joinstyle="round"/>
                  <v:imagedata r:id="rId25" o:title="" cropbottom="5515f" cropright="1906f"/>
                </v:shape>
                <v:shape id="Text Box 38" o:spid="_x0000_s1040" type="#_x0000_t202" style="position:absolute;left:3494;top:400;width:4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vbcMA&#10;AADbAAAADwAAAGRycy9kb3ducmV2LnhtbESPS2vDMBCE74X8B7GB3ho5oSnFjWxCoJBjHqaP22Jt&#10;LGNr5UpK4vz7qhDocZiZb5hVOdpeXMiH1rGC+SwDQVw73XKjoDq+P72CCBFZY++YFNwoQFlMHlaY&#10;a3flPV0OsREJwiFHBSbGIZcy1IYshpkbiJN3ct5iTNI3Unu8Jrjt5SLLXqTFltOCwYE2hurucLYK&#10;xu33Z/cVm8Xyw3j6Cetut6wqpR6n4/oNRKQx/ofv7a1W8DyH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nvbc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sz w:val="24"/>
                          </w:rPr>
                        </w:pPr>
                        <w:r>
                          <w:rPr>
                            <w:kern w:val="1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39" o:spid="_x0000_s1041" type="#_x0000_t202" style="position:absolute;left:3332;top:2255;width:4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xGsMA&#10;AADbAAAADwAAAGRycy9kb3ducmV2LnhtbESPT2sCMRTE7wW/Q3gFbzXbRYtsjSKC4LHaxT+3x+Z1&#10;s+zmZU1SXb99Uyj0OMzMb5jFarCduJEPjWMFr5MMBHHldMO1gvJz+zIHESKyxs4xKXhQgNVy9LTA&#10;Qrs77+l2iLVIEA4FKjAx9oWUoTJkMUxcT5y8L+ctxiR9LbXHe4LbTuZZ9iYtNpwWDPa0MVS1h2+r&#10;YNhdTu051vnsaDxdw7r9mJWlUuPnYf0OItIQ/8N/7Z1WMM3h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xGs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sz w:val="24"/>
                            <w:lang w:val="es-ES"/>
                          </w:rPr>
                        </w:pPr>
                        <w:r>
                          <w:rPr>
                            <w:kern w:val="1"/>
                            <w:sz w:val="24"/>
                            <w:lang w:val="es-ES"/>
                          </w:rPr>
                          <w:t>2</w:t>
                        </w:r>
                      </w:p>
                    </w:txbxContent>
                  </v:textbox>
                </v:shape>
                <v:shape id="Text Box 40" o:spid="_x0000_s1042" type="#_x0000_t202" style="position:absolute;left:4712;top:2559;width:44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UgcMA&#10;AADbAAAADwAAAGRycy9kb3ducmV2LnhtbESPT2sCMRTE74V+h/AK3mq2/illNYoIgseqi623x+Z1&#10;s+zmZU2ibr99UxA8DjPzG2a+7G0rruRD7VjB2zADQVw6XXOloDhsXj9AhIissXVMCn4pwHLx/DTH&#10;XLsb7+i6j5VIEA45KjAxdrmUoTRkMQxdR5y8H+ctxiR9JbXHW4LbVo6y7F1arDktGOxobahs9her&#10;oN+evprvWI2mR+PpHFbN57QolBq89KsZiEh9fITv7a1WMBnD/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fUgcMAAADbAAAADwAAAAAAAAAAAAAAAACYAgAAZHJzL2Rv&#10;d25yZXYueG1sUEsFBgAAAAAEAAQA9QAAAIgDAAAAAA==&#10;" strokeweight=".26mm">
                  <v:stroke endcap="square"/>
                  <v:textbox>
                    <w:txbxContent>
                      <w:p w:rsidR="008108C7" w:rsidRDefault="008108C7">
                        <w:pPr>
                          <w:overflowPunct w:val="0"/>
                          <w:rPr>
                            <w:kern w:val="1"/>
                            <w:sz w:val="24"/>
                            <w:lang w:val="es-ES"/>
                          </w:rPr>
                        </w:pPr>
                        <w:r>
                          <w:rPr>
                            <w:kern w:val="1"/>
                            <w:sz w:val="24"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  <v:shape id="AutoShape 41" o:spid="_x0000_s1043" type="#_x0000_t32" style="position:absolute;left:3947;top:654;width:758;height:7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R3jsUAAADbAAAADwAAAGRycy9kb3ducmV2LnhtbESPwWrDMBBE74X+g9hCbo3cYErjWgml&#10;ISHQQ4mTD1istWxirYykOE6+vioUehxm5g1Trifbi5F86BwreJlnIIhrpzs2Ck7H7fMbiBCRNfaO&#10;ScGNAqxXjw8lFtpd+UBjFY1IEA4FKmhjHAopQ92SxTB3A3HyGuctxiS9kdrjNcFtLxdZ9iotdpwW&#10;Whzos6X6XF2sgqW57Hb+sB03X+Z074/L7/w8NErNnqaPdxCRpvgf/mvvtYI8h98v6Q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R3jsUAAADbAAAADwAAAAAAAAAA&#10;AAAAAAChAgAAZHJzL2Rvd25yZXYueG1sUEsFBgAAAAAEAAQA+QAAAJMDAAAAAA==&#10;" strokeweight=".26mm">
                  <v:stroke joinstyle="miter" endcap="square"/>
                </v:shape>
                <v:shape id="AutoShape 42" o:spid="_x0000_s1044" type="#_x0000_t32" style="position:absolute;left:3791;top:1462;width:539;height:7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0Z/MQAAADbAAAADwAAAGRycy9kb3ducmV2LnhtbESPQWvCQBSE70L/w/IKvYhuLNpK6ipF&#10;DYqX0qg9P7LPJDT7NmTXGP+9Kwgeh5n5hpktOlOJlhpXWlYwGkYgiDOrS84VHPbJYArCeWSNlWVS&#10;cCUHi/lLb4axthf+pTb1uQgQdjEqKLyvYyldVpBBN7Q1cfBOtjHog2xyqRu8BLip5HsUfUiDJYeF&#10;AmtaFpT9p2ejoL9e0fRvu0yT02b9E+0+j3RuE6XeXrvvLxCeOv8MP9pbrWA8gfuX8A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fRn8xAAAANsAAAAPAAAAAAAAAAAA&#10;AAAAAKECAABkcnMvZG93bnJldi54bWxQSwUGAAAAAAQABAD5AAAAkgMAAAAA&#10;" strokeweight=".26mm">
                  <v:stroke joinstyle="miter" endcap="square"/>
                </v:shape>
                <v:shape id="AutoShape 43" o:spid="_x0000_s1045" type="#_x0000_t32" style="position:absolute;left:4538;top:1587;width:368;height:9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97cYAAADbAAAADwAAAGRycy9kb3ducmV2LnhtbESPT2sCMRTE7wW/Q3iCl6JZRa1sjSKi&#10;WKGFVnvp7XXz9g9uXpYkuttv3xSEHoeZ+Q2zXHemFjdyvrKsYDxKQBBnVldcKPg874cLED4ga6wt&#10;k4If8rBe9R6WmGrb8gfdTqEQEcI+RQVlCE0qpc9KMuhHtiGOXm6dwRClK6R22Ea4qeUkSebSYMVx&#10;ocSGtiVll9PVKHhqr69v+dfkcfp9XOTv7sjdbHdQatDvNs8gAnXhP3xvv2gF0zn8fYk/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ove3GAAAA2wAAAA8AAAAAAAAA&#10;AAAAAAAAoQIAAGRycy9kb3ducmV2LnhtbFBLBQYAAAAABAAEAPkAAACUAwAAAAA=&#10;" strokeweight=".26mm">
                  <v:stroke joinstyle="miter" endcap="square"/>
                </v:shape>
                <w10:wrap type="tight"/>
              </v:group>
            </w:pict>
          </mc:Fallback>
        </mc:AlternateConten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0" distR="0" simplePos="0" relativeHeight="25164390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40005</wp:posOffset>
                </wp:positionV>
                <wp:extent cx="1515110" cy="1884680"/>
                <wp:effectExtent l="0" t="0" r="635" b="381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1884680"/>
                          <a:chOff x="153" y="63"/>
                          <a:chExt cx="2386" cy="2968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63"/>
                            <a:ext cx="2386" cy="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9" name="Freeform 16"/>
                        <wps:cNvSpPr>
                          <a:spLocks noChangeArrowheads="1"/>
                        </wps:cNvSpPr>
                        <wps:spPr bwMode="auto">
                          <a:xfrm>
                            <a:off x="1662" y="327"/>
                            <a:ext cx="159" cy="984"/>
                          </a:xfrm>
                          <a:custGeom>
                            <a:avLst/>
                            <a:gdLst>
                              <a:gd name="T0" fmla="*/ 1411 w 1415"/>
                              <a:gd name="T1" fmla="*/ 76 h 10316"/>
                              <a:gd name="T2" fmla="*/ 451 w 1415"/>
                              <a:gd name="T3" fmla="*/ 9660 h 10316"/>
                              <a:gd name="T4" fmla="*/ 378 w 1415"/>
                              <a:gd name="T5" fmla="*/ 9719 h 10316"/>
                              <a:gd name="T6" fmla="*/ 319 w 1415"/>
                              <a:gd name="T7" fmla="*/ 9646 h 10316"/>
                              <a:gd name="T8" fmla="*/ 1279 w 1415"/>
                              <a:gd name="T9" fmla="*/ 63 h 10316"/>
                              <a:gd name="T10" fmla="*/ 1352 w 1415"/>
                              <a:gd name="T11" fmla="*/ 3 h 10316"/>
                              <a:gd name="T12" fmla="*/ 1411 w 1415"/>
                              <a:gd name="T13" fmla="*/ 76 h 10316"/>
                              <a:gd name="T14" fmla="*/ 796 w 1415"/>
                              <a:gd name="T15" fmla="*/ 9560 h 10316"/>
                              <a:gd name="T16" fmla="*/ 318 w 1415"/>
                              <a:gd name="T17" fmla="*/ 10316 h 10316"/>
                              <a:gd name="T18" fmla="*/ 0 w 1415"/>
                              <a:gd name="T19" fmla="*/ 9481 h 10316"/>
                              <a:gd name="T20" fmla="*/ 796 w 1415"/>
                              <a:gd name="T21" fmla="*/ 9560 h 10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15" h="10316">
                                <a:moveTo>
                                  <a:pt x="1411" y="76"/>
                                </a:moveTo>
                                <a:lnTo>
                                  <a:pt x="451" y="9660"/>
                                </a:lnTo>
                                <a:cubicBezTo>
                                  <a:pt x="448" y="9696"/>
                                  <a:pt x="415" y="9723"/>
                                  <a:pt x="378" y="9719"/>
                                </a:cubicBezTo>
                                <a:cubicBezTo>
                                  <a:pt x="342" y="9716"/>
                                  <a:pt x="315" y="9683"/>
                                  <a:pt x="319" y="9646"/>
                                </a:cubicBezTo>
                                <a:lnTo>
                                  <a:pt x="1279" y="63"/>
                                </a:lnTo>
                                <a:cubicBezTo>
                                  <a:pt x="1282" y="27"/>
                                  <a:pt x="1315" y="0"/>
                                  <a:pt x="1352" y="3"/>
                                </a:cubicBezTo>
                                <a:cubicBezTo>
                                  <a:pt x="1388" y="7"/>
                                  <a:pt x="1415" y="40"/>
                                  <a:pt x="1411" y="76"/>
                                </a:cubicBezTo>
                                <a:close/>
                                <a:moveTo>
                                  <a:pt x="796" y="9560"/>
                                </a:moveTo>
                                <a:lnTo>
                                  <a:pt x="318" y="10316"/>
                                </a:lnTo>
                                <a:lnTo>
                                  <a:pt x="0" y="9481"/>
                                </a:lnTo>
                                <a:lnTo>
                                  <a:pt x="796" y="9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440" cap="sq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Freeform 17"/>
                        <wps:cNvSpPr>
                          <a:spLocks noChangeArrowheads="1"/>
                        </wps:cNvSpPr>
                        <wps:spPr bwMode="auto">
                          <a:xfrm>
                            <a:off x="2034" y="469"/>
                            <a:ext cx="307" cy="931"/>
                          </a:xfrm>
                          <a:custGeom>
                            <a:avLst/>
                            <a:gdLst>
                              <a:gd name="T0" fmla="*/ 3619 w 3631"/>
                              <a:gd name="T1" fmla="*/ 98 h 9775"/>
                              <a:gd name="T2" fmla="*/ 395 w 3631"/>
                              <a:gd name="T3" fmla="*/ 9170 h 9775"/>
                              <a:gd name="T4" fmla="*/ 310 w 3631"/>
                              <a:gd name="T5" fmla="*/ 9210 h 9775"/>
                              <a:gd name="T6" fmla="*/ 270 w 3631"/>
                              <a:gd name="T7" fmla="*/ 9125 h 9775"/>
                              <a:gd name="T8" fmla="*/ 3493 w 3631"/>
                              <a:gd name="T9" fmla="*/ 53 h 9775"/>
                              <a:gd name="T10" fmla="*/ 3578 w 3631"/>
                              <a:gd name="T11" fmla="*/ 13 h 9775"/>
                              <a:gd name="T12" fmla="*/ 3619 w 3631"/>
                              <a:gd name="T13" fmla="*/ 98 h 9775"/>
                              <a:gd name="T14" fmla="*/ 754 w 3631"/>
                              <a:gd name="T15" fmla="*/ 9156 h 9775"/>
                              <a:gd name="T16" fmla="*/ 109 w 3631"/>
                              <a:gd name="T17" fmla="*/ 9775 h 9775"/>
                              <a:gd name="T18" fmla="*/ 0 w 3631"/>
                              <a:gd name="T19" fmla="*/ 8888 h 9775"/>
                              <a:gd name="T20" fmla="*/ 754 w 3631"/>
                              <a:gd name="T21" fmla="*/ 9156 h 97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31" h="9775">
                                <a:moveTo>
                                  <a:pt x="3619" y="98"/>
                                </a:moveTo>
                                <a:lnTo>
                                  <a:pt x="395" y="9170"/>
                                </a:lnTo>
                                <a:cubicBezTo>
                                  <a:pt x="383" y="9204"/>
                                  <a:pt x="345" y="9222"/>
                                  <a:pt x="310" y="9210"/>
                                </a:cubicBezTo>
                                <a:cubicBezTo>
                                  <a:pt x="276" y="9198"/>
                                  <a:pt x="258" y="9160"/>
                                  <a:pt x="270" y="9125"/>
                                </a:cubicBezTo>
                                <a:lnTo>
                                  <a:pt x="3493" y="53"/>
                                </a:lnTo>
                                <a:cubicBezTo>
                                  <a:pt x="3506" y="18"/>
                                  <a:pt x="3544" y="0"/>
                                  <a:pt x="3578" y="13"/>
                                </a:cubicBezTo>
                                <a:cubicBezTo>
                                  <a:pt x="3613" y="25"/>
                                  <a:pt x="3631" y="63"/>
                                  <a:pt x="3619" y="98"/>
                                </a:cubicBezTo>
                                <a:close/>
                                <a:moveTo>
                                  <a:pt x="754" y="9156"/>
                                </a:moveTo>
                                <a:lnTo>
                                  <a:pt x="109" y="9775"/>
                                </a:lnTo>
                                <a:lnTo>
                                  <a:pt x="0" y="8888"/>
                                </a:lnTo>
                                <a:lnTo>
                                  <a:pt x="754" y="9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440" cap="sq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 noChangeArrowheads="1"/>
                        </wps:cNvSpPr>
                        <wps:spPr bwMode="auto">
                          <a:xfrm>
                            <a:off x="1129" y="568"/>
                            <a:ext cx="161" cy="419"/>
                          </a:xfrm>
                          <a:custGeom>
                            <a:avLst/>
                            <a:gdLst>
                              <a:gd name="T0" fmla="*/ 461 w 800"/>
                              <a:gd name="T1" fmla="*/ 67 h 5054"/>
                              <a:gd name="T2" fmla="*/ 467 w 800"/>
                              <a:gd name="T3" fmla="*/ 4387 h 5054"/>
                              <a:gd name="T4" fmla="*/ 400 w 800"/>
                              <a:gd name="T5" fmla="*/ 4454 h 5054"/>
                              <a:gd name="T6" fmla="*/ 334 w 800"/>
                              <a:gd name="T7" fmla="*/ 4387 h 5054"/>
                              <a:gd name="T8" fmla="*/ 328 w 800"/>
                              <a:gd name="T9" fmla="*/ 67 h 5054"/>
                              <a:gd name="T10" fmla="*/ 394 w 800"/>
                              <a:gd name="T11" fmla="*/ 0 h 5054"/>
                              <a:gd name="T12" fmla="*/ 461 w 800"/>
                              <a:gd name="T13" fmla="*/ 67 h 5054"/>
                              <a:gd name="T14" fmla="*/ 800 w 800"/>
                              <a:gd name="T15" fmla="*/ 4253 h 5054"/>
                              <a:gd name="T16" fmla="*/ 401 w 800"/>
                              <a:gd name="T17" fmla="*/ 5054 h 5054"/>
                              <a:gd name="T18" fmla="*/ 0 w 800"/>
                              <a:gd name="T19" fmla="*/ 4254 h 5054"/>
                              <a:gd name="T20" fmla="*/ 800 w 800"/>
                              <a:gd name="T21" fmla="*/ 4253 h 5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00" h="5054">
                                <a:moveTo>
                                  <a:pt x="461" y="67"/>
                                </a:moveTo>
                                <a:lnTo>
                                  <a:pt x="467" y="4387"/>
                                </a:lnTo>
                                <a:cubicBezTo>
                                  <a:pt x="467" y="4424"/>
                                  <a:pt x="437" y="4454"/>
                                  <a:pt x="400" y="4454"/>
                                </a:cubicBezTo>
                                <a:cubicBezTo>
                                  <a:pt x="364" y="4454"/>
                                  <a:pt x="334" y="4424"/>
                                  <a:pt x="334" y="4387"/>
                                </a:cubicBezTo>
                                <a:lnTo>
                                  <a:pt x="328" y="67"/>
                                </a:lnTo>
                                <a:cubicBezTo>
                                  <a:pt x="328" y="30"/>
                                  <a:pt x="358" y="1"/>
                                  <a:pt x="394" y="0"/>
                                </a:cubicBezTo>
                                <a:cubicBezTo>
                                  <a:pt x="431" y="0"/>
                                  <a:pt x="461" y="30"/>
                                  <a:pt x="461" y="67"/>
                                </a:cubicBezTo>
                                <a:close/>
                                <a:moveTo>
                                  <a:pt x="800" y="4253"/>
                                </a:moveTo>
                                <a:lnTo>
                                  <a:pt x="401" y="5054"/>
                                </a:lnTo>
                                <a:lnTo>
                                  <a:pt x="0" y="4254"/>
                                </a:lnTo>
                                <a:lnTo>
                                  <a:pt x="800" y="4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440" cap="sq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2083" y="229"/>
                            <a:ext cx="314" cy="424"/>
                            <a:chOff x="2083" y="229"/>
                            <a:chExt cx="314" cy="424"/>
                          </a:xfrm>
                        </wpg:grpSpPr>
                        <wps:wsp>
                          <wps:cNvPr id="23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3" y="229"/>
                              <a:ext cx="313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3" y="229"/>
                              <a:ext cx="313" cy="423"/>
                            </a:xfrm>
                            <a:prstGeom prst="rect">
                              <a:avLst/>
                            </a:prstGeom>
                            <a:noFill/>
                            <a:ln w="828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279"/>
                            <a:ext cx="112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g:grpSp>
                        <wpg:cNvPr id="26" name="Group 23"/>
                        <wpg:cNvGrpSpPr>
                          <a:grpSpLocks/>
                        </wpg:cNvGrpSpPr>
                        <wpg:grpSpPr bwMode="auto">
                          <a:xfrm>
                            <a:off x="1623" y="239"/>
                            <a:ext cx="314" cy="424"/>
                            <a:chOff x="1623" y="239"/>
                            <a:chExt cx="314" cy="424"/>
                          </a:xfrm>
                        </wpg:grpSpPr>
                        <wps:wsp>
                          <wps:cNvPr id="2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3" y="239"/>
                              <a:ext cx="313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23" y="239"/>
                              <a:ext cx="313" cy="423"/>
                            </a:xfrm>
                            <a:prstGeom prst="rect">
                              <a:avLst/>
                            </a:prstGeom>
                            <a:noFill/>
                            <a:ln w="828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737" y="288"/>
                            <a:ext cx="5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0" name="Freeform 27"/>
                        <wps:cNvSpPr>
                          <a:spLocks noChangeArrowheads="1"/>
                        </wps:cNvSpPr>
                        <wps:spPr bwMode="auto">
                          <a:xfrm>
                            <a:off x="304" y="327"/>
                            <a:ext cx="163" cy="1362"/>
                          </a:xfrm>
                          <a:custGeom>
                            <a:avLst/>
                            <a:gdLst>
                              <a:gd name="T0" fmla="*/ 138 w 2281"/>
                              <a:gd name="T1" fmla="*/ 62 h 14277"/>
                              <a:gd name="T2" fmla="*/ 1968 w 2281"/>
                              <a:gd name="T3" fmla="*/ 13608 h 14277"/>
                              <a:gd name="T4" fmla="*/ 1911 w 2281"/>
                              <a:gd name="T5" fmla="*/ 13683 h 14277"/>
                              <a:gd name="T6" fmla="*/ 1836 w 2281"/>
                              <a:gd name="T7" fmla="*/ 13626 h 14277"/>
                              <a:gd name="T8" fmla="*/ 5 w 2281"/>
                              <a:gd name="T9" fmla="*/ 80 h 14277"/>
                              <a:gd name="T10" fmla="*/ 63 w 2281"/>
                              <a:gd name="T11" fmla="*/ 5 h 14277"/>
                              <a:gd name="T12" fmla="*/ 138 w 2281"/>
                              <a:gd name="T13" fmla="*/ 62 h 14277"/>
                              <a:gd name="T14" fmla="*/ 2281 w 2281"/>
                              <a:gd name="T15" fmla="*/ 13431 h 14277"/>
                              <a:gd name="T16" fmla="*/ 1991 w 2281"/>
                              <a:gd name="T17" fmla="*/ 14277 h 14277"/>
                              <a:gd name="T18" fmla="*/ 1488 w 2281"/>
                              <a:gd name="T19" fmla="*/ 13538 h 14277"/>
                              <a:gd name="T20" fmla="*/ 2281 w 2281"/>
                              <a:gd name="T21" fmla="*/ 13431 h 14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81" h="14277">
                                <a:moveTo>
                                  <a:pt x="138" y="62"/>
                                </a:moveTo>
                                <a:lnTo>
                                  <a:pt x="1968" y="13608"/>
                                </a:lnTo>
                                <a:cubicBezTo>
                                  <a:pt x="1973" y="13644"/>
                                  <a:pt x="1948" y="13678"/>
                                  <a:pt x="1911" y="13683"/>
                                </a:cubicBezTo>
                                <a:cubicBezTo>
                                  <a:pt x="1875" y="13688"/>
                                  <a:pt x="1841" y="13662"/>
                                  <a:pt x="1836" y="13626"/>
                                </a:cubicBezTo>
                                <a:lnTo>
                                  <a:pt x="5" y="80"/>
                                </a:lnTo>
                                <a:cubicBezTo>
                                  <a:pt x="0" y="43"/>
                                  <a:pt x="26" y="10"/>
                                  <a:pt x="63" y="5"/>
                                </a:cubicBezTo>
                                <a:cubicBezTo>
                                  <a:pt x="99" y="0"/>
                                  <a:pt x="133" y="25"/>
                                  <a:pt x="138" y="62"/>
                                </a:cubicBezTo>
                                <a:close/>
                                <a:moveTo>
                                  <a:pt x="2281" y="13431"/>
                                </a:moveTo>
                                <a:lnTo>
                                  <a:pt x="1991" y="14277"/>
                                </a:lnTo>
                                <a:lnTo>
                                  <a:pt x="1488" y="13538"/>
                                </a:lnTo>
                                <a:lnTo>
                                  <a:pt x="2281" y="1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440" cap="sq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1" name="Group 28"/>
                        <wpg:cNvGrpSpPr>
                          <a:grpSpLocks/>
                        </wpg:cNvGrpSpPr>
                        <wpg:grpSpPr bwMode="auto">
                          <a:xfrm>
                            <a:off x="907" y="127"/>
                            <a:ext cx="314" cy="424"/>
                            <a:chOff x="907" y="127"/>
                            <a:chExt cx="314" cy="424"/>
                          </a:xfrm>
                        </wpg:grpSpPr>
                        <wps:wsp>
                          <wps:cNvPr id="32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7" y="127"/>
                              <a:ext cx="313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7" y="127"/>
                              <a:ext cx="313" cy="423"/>
                            </a:xfrm>
                            <a:prstGeom prst="rect">
                              <a:avLst/>
                            </a:prstGeom>
                            <a:noFill/>
                            <a:ln w="828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65" y="175"/>
                            <a:ext cx="112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g:grpSp>
                        <wpg:cNvPr id="35" name="Group 32"/>
                        <wpg:cNvGrpSpPr>
                          <a:grpSpLocks/>
                        </wpg:cNvGrpSpPr>
                        <wpg:grpSpPr bwMode="auto">
                          <a:xfrm>
                            <a:off x="240" y="127"/>
                            <a:ext cx="314" cy="424"/>
                            <a:chOff x="240" y="127"/>
                            <a:chExt cx="314" cy="424"/>
                          </a:xfrm>
                        </wpg:grpSpPr>
                        <wps:wsp>
                          <wps:cNvPr id="36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127"/>
                              <a:ext cx="313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" y="127"/>
                              <a:ext cx="313" cy="423"/>
                            </a:xfrm>
                            <a:prstGeom prst="rect">
                              <a:avLst/>
                            </a:prstGeom>
                            <a:noFill/>
                            <a:ln w="8280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97" y="175"/>
                            <a:ext cx="112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108C7" w:rsidRDefault="008108C7">
                              <w:pPr>
                                <w:overflowPunct w:val="0"/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kern w:val="1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46" style="position:absolute;left:0;text-align:left;margin-left:7.65pt;margin-top:3.15pt;width:119.3pt;height:148.4pt;z-index:251643904;mso-wrap-distance-left:0;mso-wrap-distance-right:0" coordorigin="153,63" coordsize="2386,2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">
                <v:shape id="Picture 15" o:spid="_x0000_s1047" type="#_x0000_t75" style="position:absolute;left:153;top:63;width:2386;height:2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8tjCAAAA2wAAAA8AAABkcnMvZG93bnJldi54bWxEj82OwjAMhO8r8Q6RkbgtKRz4KQSEkEBc&#10;FonCA5jGtBWNUzUBCk+/Pqy0N1sznvm8XHeuVk9qQ+XZwGiYgCLOva24MHA5775noEJEtlh7JgNv&#10;CrBe9b6WmFr/4hM9s1goCeGQooEyxibVOuQlOQxD3xCLdvOtwyhrW2jb4kvCXa3HSTLRDiuWhhIb&#10;2paU37OHM1Drn7nNiiTep1cKh6PeTz5bZ8yg320WoCJ18d/8d32wgi+w8osM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LfLYwgAAANsAAAAPAAAAAAAAAAAAAAAAAJ8C&#10;AABkcnMvZG93bnJldi54bWxQSwUGAAAAAAQABAD3AAAAjgMAAAAA&#10;" strokecolor="#3465a4">
                  <v:fill recolor="t" type="frame"/>
                  <v:stroke joinstyle="round"/>
                  <v:imagedata r:id="rId27" o:title=""/>
                </v:shape>
                <v:shape id="Freeform 16" o:spid="_x0000_s1048" style="position:absolute;left:1662;top:327;width:159;height:984;visibility:visible;mso-wrap-style:none;v-text-anchor:middle" coordsize="1415,10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JccEA&#10;AADbAAAADwAAAGRycy9kb3ducmV2LnhtbERPzWoCMRC+C32HMIXeNKtQ0a1RWlvBgx7UPsCwmd0N&#10;TSbbTdTVpzeC4G0+vt+ZLTpnxYnaYDwrGA4yEMSF14YrBb+HVX8CIkRkjdYzKbhQgMX8pTfDXPsz&#10;7+i0j5VIIRxyVFDH2ORShqImh2HgG+LElb51GBNsK6lbPKdwZ+Uoy8bSoeHUUGNDy5qKv/3RKYh2&#10;e/0yvijL8f/7z/Fghpvpt1Xq7bX7/AARqYtP8cO91mn+FO6/pAP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ciXHBAAAA2wAAAA8AAAAAAAAAAAAAAAAAmAIAAGRycy9kb3du&#10;cmV2LnhtbFBLBQYAAAAABAAEAPUAAACGAwAAAAA=&#10;" path="m1411,76l451,9660v-3,36,-36,63,-73,59c342,9716,315,9683,319,9646l1279,63v3,-36,36,-63,73,-60c1388,7,1415,40,1411,76xm796,9560r-478,756l,9481r796,79xe" fillcolor="black" strokeweight=".04mm">
                  <v:stroke joinstyle="bevel" endcap="square"/>
                  <v:path o:connecttype="custom" o:connectlocs="159,7;51,921;42,927;36,920;144,6;152,0;159,7;89,912;36,984;0,904;89,912" o:connectangles="0,0,0,0,0,0,0,0,0,0,0"/>
                </v:shape>
                <v:shape id="Freeform 17" o:spid="_x0000_s1049" style="position:absolute;left:2034;top:469;width:307;height:931;visibility:visible;mso-wrap-style:none;v-text-anchor:middle" coordsize="3631,9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9Ur4A&#10;AADbAAAADwAAAGRycy9kb3ducmV2LnhtbERPzYrCMBC+C75DGGFvmiqiazWKCsLCCrLVBxia2bZs&#10;MwlJqvXtNwfB48f3v9n1phV38qGxrGA6yUAQl1Y3XCm4XU/jTxAhImtsLZOCJwXYbYeDDebaPviH&#10;7kWsRArhkKOCOkaXSxnKmgyGiXXEifu13mBM0FdSe3ykcNPKWZYtpMGGU0ONjo41lX9FZxSs5pdz&#10;1+jqSB0fnt23W7qT9Up9jPr9GkSkPr7FL/eXVjBL69OX9APk9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4E/VK+AAAA2wAAAA8AAAAAAAAAAAAAAAAAmAIAAGRycy9kb3ducmV2&#10;LnhtbFBLBQYAAAAABAAEAPUAAACDAwAAAAA=&#10;" path="m3619,98l395,9170v-12,34,-50,52,-85,40c276,9198,258,9160,270,9125l3493,53v13,-35,51,-53,85,-40c3613,25,3631,63,3619,98xm754,9156l109,9775,,8888r754,268xe" fillcolor="black" strokeweight=".04mm">
                  <v:stroke joinstyle="bevel" endcap="square"/>
                  <v:path o:connecttype="custom" o:connectlocs="306,9;33,873;26,877;23,869;295,5;303,1;306,9;64,872;9,931;0,847;64,872" o:connectangles="0,0,0,0,0,0,0,0,0,0,0"/>
                </v:shape>
                <v:shape id="Freeform 18" o:spid="_x0000_s1050" style="position:absolute;left:1129;top:568;width:161;height:419;visibility:visible;mso-wrap-style:none;v-text-anchor:middle" coordsize="800,5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0O8YA&#10;AADbAAAADwAAAGRycy9kb3ducmV2LnhtbESPT2vCQBTE74V+h+UVeqsbBYtEV7ElKZZCxT8HvT2y&#10;zySYfRt2V5P203cLgsdhZn7DzBa9acSVnK8tKxgOEhDEhdU1lwr2u/xlAsIHZI2NZVLwQx4W88eH&#10;Gabadryh6zaUIkLYp6igCqFNpfRFRQb9wLbE0TtZZzBE6UqpHXYRbho5SpJXabDmuFBhS+8VFeft&#10;xSg4HD/HLv/6bussyz+yt777Ha9LpZ6f+uUURKA+3MO39korGA3h/0v8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L0O8YAAADbAAAADwAAAAAAAAAAAAAAAACYAgAAZHJz&#10;L2Rvd25yZXYueG1sUEsFBgAAAAAEAAQA9QAAAIsDAAAAAA==&#10;" path="m461,67r6,4320c467,4424,437,4454,400,4454v-36,,-66,-30,-66,-67l328,67c328,30,358,1,394,v37,,67,30,67,67xm800,4253l401,5054,,4254r800,-1xe" fillcolor="black" strokeweight=".04mm">
                  <v:stroke joinstyle="bevel" endcap="square"/>
                  <v:path o:connecttype="custom" o:connectlocs="93,6;94,364;81,369;67,364;66,6;79,0;93,6;161,353;81,419;0,353;161,353" o:connectangles="0,0,0,0,0,0,0,0,0,0,0"/>
                </v:shape>
                <v:group id="Group 19" o:spid="_x0000_s1051" style="position:absolute;left:2083;top:229;width:314;height:424" coordorigin="2083,229" coordsize="31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20" o:spid="_x0000_s1052" style="position:absolute;left:2083;top:229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1zsMA&#10;AADbAAAADwAAAGRycy9kb3ducmV2LnhtbESP0YrCMBRE34X9h3AXfJE1VXFXqlFWQSzoy6ofcG3u&#10;tsXmpiRR698bQfBxmJkzzGzRmlpcyfnKsoJBPwFBnFtdcaHgeFh/TUD4gKyxtkwK7uRhMf/ozDDV&#10;9sZ/dN2HQkQI+xQVlCE0qZQ+L8mg79uGOHr/1hkMUbpCaoe3CDe1HCbJtzRYcVwosaFVSfl5fzEK&#10;dr1jlunzyflmeQjLzXiLk+pHqe5n+zsFEagN7/CrnWkFwx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l1zsMAAADbAAAADwAAAAAAAAAAAAAAAACYAgAAZHJzL2Rv&#10;d25yZXYueG1sUEsFBgAAAAAEAAQA9QAAAIgDAAAAAA==&#10;" stroked="f" strokecolor="#3465a4">
                    <v:stroke joinstyle="round"/>
                  </v:rect>
                  <v:rect id="Rectangle 21" o:spid="_x0000_s1053" style="position:absolute;left:2083;top:229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BJcQA&#10;AADbAAAADwAAAGRycy9kb3ducmV2LnhtbESPT4vCMBTE74LfITxhb5rqirhdo4hQ8LR/qsIe3zbP&#10;tti81Ca29dtvFgSPw8z8hlltelOJlhpXWlYwnUQgiDOrS84VHA/JeAnCeWSNlWVScCcHm/VwsMJY&#10;246/qU19LgKEXYwKCu/rWEqXFWTQTWxNHLyzbQz6IJtc6ga7ADeVnEXRQhosOSwUWNOuoOyS3oyC&#10;H67e0u1XsutuH7/t/vP06pIrK/Uy6rfvIDz1/hl+tPdawWwO/1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ASXEAAAA2wAAAA8AAAAAAAAAAAAAAAAAmAIAAGRycy9k&#10;b3ducmV2LnhtbFBLBQYAAAAABAAEAPUAAACJAwAAAAA=&#10;" filled="f" strokeweight=".23mm">
                    <v:stroke endcap="round"/>
                  </v:rect>
                </v:group>
                <v:shape id="Text Box 22" o:spid="_x0000_s1054" type="#_x0000_t202" style="position:absolute;left:2140;top:279;width:112;height: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ybMMA&#10;AADbAAAADwAAAGRycy9kb3ducmV2LnhtbESPQYvCMBSE74L/ITzBm6YqLlKNIqLgYVmpiuLt0Tzb&#10;avNSmqx2/71ZEDwOM/MNM1s0phQPql1hWcGgH4EgTq0uOFNwPGx6ExDOI2ssLZOCP3KwmLdbM4y1&#10;fXJCj73PRICwi1FB7n0VS+nSnAy6vq2Ig3e1tUEfZJ1JXeMzwE0ph1H0JQ0WHBZyrGiVU3rf/xoF&#10;o8PP+NuesttlPdlFRZqcB4k+K9XtNMspCE+N/4Tf7a1WMBzD/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aybMMAAADbAAAADwAAAAAAAAAAAAAAAACYAgAAZHJzL2Rv&#10;d25yZXYueG1sUEsFBgAAAAAEAAQA9QAAAIgDAAAAAA==&#10;" filled="f" stroked="f" strokecolor="#3465a4">
                  <v:stroke joinstyle="round"/>
                  <v:textbox inset="0,0,0,0">
                    <w:txbxContent>
                      <w:p w:rsidR="008108C7" w:rsidRDefault="008108C7">
                        <w:pPr>
                          <w:overflowPunct w:val="0"/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group id="Group 23" o:spid="_x0000_s1055" style="position:absolute;left:1623;top:239;width:314;height:424" coordorigin="1623,239" coordsize="31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angle 24" o:spid="_x0000_s1056" style="position:absolute;left:1623;top:239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zzcMA&#10;AADbAAAADwAAAGRycy9kb3ducmV2LnhtbESP3YrCMBSE74V9h3AW9kbWdAWtVKOswmJBb/x5gLPN&#10;sS02JyWJWt/eCIKXw8x8w8wWnWnElZyvLSv4GSQgiAuray4VHA9/3xMQPiBrbCyTgjt5WMw/ejPM&#10;tL3xjq77UIoIYZ+hgiqENpPSFxUZ9APbEkfvZJ3BEKUrpXZ4i3DTyGGSjKXBmuNChS2tKirO+4tR&#10;sO0f81yf/51vl4ewXI82OKlTpb4+u98piEBdeIdf7VwrGKb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JzzcMAAADbAAAADwAAAAAAAAAAAAAAAACYAgAAZHJzL2Rv&#10;d25yZXYueG1sUEsFBgAAAAAEAAQA9QAAAIgDAAAAAA==&#10;" stroked="f" strokecolor="#3465a4">
                    <v:stroke joinstyle="round"/>
                  </v:rect>
                  <v:rect id="Rectangle 25" o:spid="_x0000_s1057" style="position:absolute;left:1623;top:239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LIMAA&#10;AADbAAAADwAAAGRycy9kb3ducmV2LnhtbERPy4rCMBTdC/MP4Q6403QURKtRRCi48lEdmOW1udOW&#10;aW46TWzr35uF4PJw3qtNbyrRUuNKywq+xhEI4szqknMF10symoNwHlljZZkUPMjBZv0xWGGsbcdn&#10;alOfixDCLkYFhfd1LKXLCjLoxrYmDtyvbQz6AJtc6ga7EG4qOYmimTRYcmgosKZdQdlfejcKfrha&#10;pNtTsuvuh1u7P35PXfLPSg0/++0ShKfev8Uv914rmISx4Uv4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8LIMAAAADbAAAADwAAAAAAAAAAAAAAAACYAgAAZHJzL2Rvd25y&#10;ZXYueG1sUEsFBgAAAAAEAAQA9QAAAIUDAAAAAA==&#10;" filled="f" strokeweight=".23mm">
                    <v:stroke endcap="round"/>
                  </v:rect>
                </v:group>
                <v:shape id="Text Box 26" o:spid="_x0000_s1058" type="#_x0000_t202" style="position:absolute;left:1737;top:288;width:50;height:2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4acYA&#10;AADbAAAADwAAAGRycy9kb3ducmV2LnhtbESPQWvCQBSE7wX/w/IEb3Wj0hKjq5TSQg+lJYko3h7Z&#10;ZxLNvg3ZrUn/vSsUehxm5htmvR1MI67Uudqygtk0AkFcWF1zqWCXvz/GIJxH1thYJgW/5GC7GT2s&#10;MdG255SumS9FgLBLUEHlfZtI6YqKDLqpbYmDd7KdQR9kV0rdYR/gppHzKHqWBmsOCxW29FpRccl+&#10;jIJF/vX0affl+fgWf0d1kR5mqT4oNRkPLysQngb/H/5rf2gF8yXcv4Qf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u4acYAAADbAAAADwAAAAAAAAAAAAAAAACYAgAAZHJz&#10;L2Rvd25yZXYueG1sUEsFBgAAAAAEAAQA9QAAAIsDAAAAAA==&#10;" filled="f" stroked="f" strokecolor="#3465a4">
                  <v:stroke joinstyle="round"/>
                  <v:textbox inset="0,0,0,0">
                    <w:txbxContent>
                      <w:p w:rsidR="008108C7" w:rsidRDefault="008108C7">
                        <w:pPr>
                          <w:overflowPunct w:val="0"/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Freeform 27" o:spid="_x0000_s1059" style="position:absolute;left:304;top:327;width:163;height:1362;visibility:visible;mso-wrap-style:none;v-text-anchor:middle" coordsize="2281,14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3n8AA&#10;AADbAAAADwAAAGRycy9kb3ducmV2LnhtbERPz2vCMBS+D/wfwhN2GZqqILMaZQzGBp5sPczbo3k2&#10;xealJLHW/94cBI8f3+/NbrCt6MmHxrGC2TQDQVw53XCt4Fj+TD5BhIissXVMCu4UYLcdvW0w1+7G&#10;B+qLWIsUwiFHBSbGLpcyVIYshqnriBN3dt5iTNDXUnu8pXDbynmWLaXFhlODwY6+DVWX4moVyGJ1&#10;snfa/8Z+7ip/+PgvS+OUeh8PX2sQkYb4Ej/df1rBIq1PX9I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E3n8AAAADbAAAADwAAAAAAAAAAAAAAAACYAgAAZHJzL2Rvd25y&#10;ZXYueG1sUEsFBgAAAAAEAAQA9QAAAIUDAAAAAA==&#10;" path="m138,62l1968,13608v5,36,-20,70,-57,75c1875,13688,1841,13662,1836,13626l5,80c,43,26,10,63,5,99,,133,25,138,62xm2281,13431r-290,846l1488,13538r793,-107xe" fillcolor="black" strokeweight=".04mm">
                  <v:stroke joinstyle="bevel" endcap="square"/>
                  <v:path o:connecttype="custom" o:connectlocs="10,6;141,1298;137,1305;131,1300;0,8;5,0;10,6;163,1281;142,1362;106,1292;163,1281" o:connectangles="0,0,0,0,0,0,0,0,0,0,0"/>
                </v:shape>
                <v:group id="Group 28" o:spid="_x0000_s1060" style="position:absolute;left:907;top:127;width:314;height:424" coordorigin="907,127" coordsize="31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29" o:spid="_x0000_s1061" style="position:absolute;left:907;top:127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GiMMA&#10;AADbAAAADwAAAGRycy9kb3ducmV2LnhtbESP0YrCMBRE34X9h3AXfJE1VXFXqlFWQSzoy6ofcG3u&#10;tsXmpiRR698bQfBxmJkzzGzRmlpcyfnKsoJBPwFBnFtdcaHgeFh/TUD4gKyxtkwK7uRhMf/ozDDV&#10;9sZ/dN2HQkQI+xQVlCE0qZQ+L8mg79uGOHr/1hkMUbpCaoe3CDe1HCbJtzRYcVwosaFVSfl5fzEK&#10;dr1jlunzyflmeQjLzXiLk+pHqe5n+zsFEagN7/CrnWkFoy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xGiMMAAADbAAAADwAAAAAAAAAAAAAAAACYAgAAZHJzL2Rv&#10;d25yZXYueG1sUEsFBgAAAAAEAAQA9QAAAIgDAAAAAA==&#10;" stroked="f" strokecolor="#3465a4">
                    <v:stroke joinstyle="round"/>
                  </v:rect>
                  <v:rect id="Rectangle 30" o:spid="_x0000_s1062" style="position:absolute;left:907;top:127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PjMQA&#10;AADbAAAADwAAAGRycy9kb3ducmV2LnhtbESPQWvCQBSE70L/w/IK3uqmDUgb3QQRAp6spi14fGaf&#10;SWj2bZpdk/Tfu4WCx2FmvmHW2WRaMVDvGssKnhcRCOLS6oYrBZ8f+dMrCOeRNbaWScEvOcjSh9ka&#10;E21HPtJQ+EoECLsEFdTed4mUrqzJoFvYjjh4F9sb9EH2ldQ9jgFuWvkSRUtpsOGwUGNH25rK7+Jq&#10;FJy4fSs2h3w7XvfnYff+Fbv8h5WaP06bFQhPk7+H/9s7rSCO4e9L+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CD4zEAAAA2wAAAA8AAAAAAAAAAAAAAAAAmAIAAGRycy9k&#10;b3ducmV2LnhtbFBLBQYAAAAABAAEAPUAAACJAwAAAAA=&#10;" filled="f" strokeweight=".23mm">
                    <v:stroke endcap="round"/>
                  </v:rect>
                </v:group>
                <v:shape id="Text Box 31" o:spid="_x0000_s1063" type="#_x0000_t202" style="position:absolute;left:965;top:175;width:112;height: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BKsUA&#10;AADbAAAADwAAAGRycy9kb3ducmV2LnhtbESPQWvCQBSE70L/w/IKvZlNbCsSXUORFjwUS7Q0eHtk&#10;n0ls9m3Irhr/fbcgeBxmvhlmkQ2mFWfqXWNZQRLFIIhLqxuuFHzvPsYzEM4ja2wtk4IrOciWD6MF&#10;ptpeOKfz1lcilLBLUUHtfZdK6cqaDLrIdsTBO9jeoA+yr6Tu8RLKTSsncTyVBhsOCzV2tKqp/N2e&#10;jILn3eb10/5Ux/377CtuyrxIcl0o9fQ4vM1BeBr8PXyj1zpwL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4EqxQAAANsAAAAPAAAAAAAAAAAAAAAAAJgCAABkcnMv&#10;ZG93bnJldi54bWxQSwUGAAAAAAQABAD1AAAAigMAAAAA&#10;" filled="f" stroked="f" strokecolor="#3465a4">
                  <v:stroke joinstyle="round"/>
                  <v:textbox inset="0,0,0,0">
                    <w:txbxContent>
                      <w:p w:rsidR="008108C7" w:rsidRDefault="008108C7">
                        <w:pPr>
                          <w:overflowPunct w:val="0"/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32" o:spid="_x0000_s1064" style="position:absolute;left:240;top:127;width:314;height:424" coordorigin="240,127" coordsize="31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Rectangle 33" o:spid="_x0000_s1065" style="position:absolute;left:240;top:127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Ai8QA&#10;AADbAAAADwAAAGRycy9kb3ducmV2LnhtbESP0WrCQBRE34X+w3ILfZG6aYupRFdpBGmgvjT6AbfZ&#10;axLM3g27a4x/3y0UfBxm5gyz2oymEwM531pW8DJLQBBXVrdcKzgeds8LED4ga+wsk4IbedisHyYr&#10;zLS98jcNZahFhLDPUEETQp9J6auGDPqZ7Ymjd7LOYIjS1VI7vEa46eRrkqTSYMtxocGetg1V5/Ji&#10;FOynx6LQ5x/n+/wQ8s/5Fy7ad6WeHsePJYhAY7iH/9uFVvCW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HQIvEAAAA2wAAAA8AAAAAAAAAAAAAAAAAmAIAAGRycy9k&#10;b3ducmV2LnhtbFBLBQYAAAAABAAEAPUAAACJAwAAAAA=&#10;" stroked="f" strokecolor="#3465a4">
                    <v:stroke joinstyle="round"/>
                  </v:rect>
                  <v:rect id="Rectangle 34" o:spid="_x0000_s1066" style="position:absolute;left:240;top:127;width:313;height:42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Jj8QA&#10;AADbAAAADwAAAGRycy9kb3ducmV2LnhtbESPQWvCQBSE7wX/w/IEb3WjQm1TVxEh4KnVVKHH1+wz&#10;CWbfxuyapP/eFQSPw8x8wyxWvalES40rLSuYjCMQxJnVJecKDj/J6zsI55E1VpZJwT85WC0HLwuM&#10;te14T23qcxEg7GJUUHhfx1K6rCCDbmxr4uCdbGPQB9nkUjfYBbip5DSK3qTBksNCgTVtCsrO6dUo&#10;+OXqI13vkk13/fprt9/HmUsurNRo2K8/QXjq/TP8aG+1gtkc7l/C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5CY/EAAAA2wAAAA8AAAAAAAAAAAAAAAAAmAIAAGRycy9k&#10;b3ducmV2LnhtbFBLBQYAAAAABAAEAPUAAACJAwAAAAA=&#10;" filled="f" strokeweight=".23mm">
                    <v:stroke endcap="round"/>
                  </v:rect>
                </v:group>
                <v:shape id="Text Box 35" o:spid="_x0000_s1067" type="#_x0000_t202" style="position:absolute;left:297;top:175;width:112;height:3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LL8EA&#10;AADbAAAADwAAAGRycy9kb3ducmV2LnhtbERPTWvCQBC9F/wPywi91Y2VFomuImLBg1iiongbsmMS&#10;zc6G7FbTf985FDw+3vd03rla3akNlWcDw0ECijj3tuLCwGH/9TYGFSKyxdozGfilAPNZ72WKqfUP&#10;zui+i4WSEA4pGihjbFKtQ16SwzDwDbFwF986jALbQtsWHxLuav2eJJ/aYcXSUGJDy5Ly2+7HGRjt&#10;tx8bfyyu59X4O6ny7DTM7MmY1363mICK1MWn+N+9tuKTsfJFfoC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+iy/BAAAA2wAAAA8AAAAAAAAAAAAAAAAAmAIAAGRycy9kb3du&#10;cmV2LnhtbFBLBQYAAAAABAAEAPUAAACGAwAAAAA=&#10;" filled="f" stroked="f" strokecolor="#3465a4">
                  <v:stroke joinstyle="round"/>
                  <v:textbox inset="0,0,0,0">
                    <w:txbxContent>
                      <w:p w:rsidR="008108C7" w:rsidRDefault="008108C7">
                        <w:pPr>
                          <w:overflowPunct w:val="0"/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</w:pPr>
                        <w:r>
                          <w:rPr>
                            <w:rFonts w:ascii="Calibri" w:hAnsi="Calibri" w:cs="Calibri"/>
                            <w:kern w:val="1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129540</wp:posOffset>
            </wp:positionV>
            <wp:extent cx="2726055" cy="1670050"/>
            <wp:effectExtent l="0" t="0" r="0" b="6350"/>
            <wp:wrapTight wrapText="bothSides">
              <wp:wrapPolygon edited="0">
                <wp:start x="0" y="0"/>
                <wp:lineTo x="0" y="21436"/>
                <wp:lineTo x="21434" y="21436"/>
                <wp:lineTo x="21434" y="0"/>
                <wp:lineTo x="0" y="0"/>
              </wp:wrapPolygon>
            </wp:wrapTight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670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2C6BC8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page">
                  <wp:posOffset>5476875</wp:posOffset>
                </wp:positionH>
                <wp:positionV relativeFrom="paragraph">
                  <wp:posOffset>6350</wp:posOffset>
                </wp:positionV>
                <wp:extent cx="1196340" cy="260985"/>
                <wp:effectExtent l="0" t="0" r="22860" b="24765"/>
                <wp:wrapNone/>
                <wp:docPr id="1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Espermatozoide</w:t>
                            </w:r>
                          </w:p>
                          <w:p w:rsidR="008108C7" w:rsidRDefault="008108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68" type="#_x0000_t202" style="position:absolute;left:0;text-align:left;margin-left:431.25pt;margin-top:.5pt;width:94.2pt;height:20.5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">
                <v:textbox>
                  <w:txbxContent>
                    <w:p w:rsidR="008108C7" w:rsidRDefault="008108C7">
                      <w:pPr>
                        <w:spacing w:line="240" w:lineRule="auto"/>
                      </w:pPr>
                      <w:r>
                        <w:rPr>
                          <w:sz w:val="20"/>
                        </w:rPr>
                        <w:t>Espermatozoide</w:t>
                      </w:r>
                    </w:p>
                    <w:p w:rsidR="008108C7" w:rsidRDefault="008108C7"/>
                  </w:txbxContent>
                </v:textbox>
                <w10:wrap anchorx="page"/>
              </v:shape>
            </w:pict>
          </mc:Fallback>
        </mc:AlternateContent>
      </w: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</w:p>
    <w:p w:rsidR="008108C7" w:rsidRPr="008108C7" w:rsidRDefault="008108C7" w:rsidP="00A9138D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>Indica se as afirmacións son verdadeiras ou falsas e corrixe as falsas:</w:t>
      </w:r>
    </w:p>
    <w:p w:rsidR="008108C7" w:rsidRPr="008108C7" w:rsidRDefault="008108C7" w:rsidP="00A9138D">
      <w:pPr>
        <w:widowControl w:val="0"/>
        <w:spacing w:line="240" w:lineRule="auto"/>
        <w:ind w:left="720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___ Os principios inmediatos inclúen as </w:t>
      </w:r>
      <w:proofErr w:type="spellStart"/>
      <w:r w:rsidRPr="008108C7">
        <w:rPr>
          <w:rFonts w:ascii="Calibri" w:hAnsi="Calibri"/>
          <w:color w:val="auto"/>
          <w:sz w:val="24"/>
          <w:szCs w:val="24"/>
        </w:rPr>
        <w:t>biomoléculas</w:t>
      </w:r>
      <w:proofErr w:type="spellEnd"/>
      <w:r w:rsidRPr="008108C7">
        <w:rPr>
          <w:rFonts w:ascii="Calibri" w:hAnsi="Calibri"/>
          <w:color w:val="auto"/>
          <w:sz w:val="24"/>
          <w:szCs w:val="24"/>
        </w:rPr>
        <w:t>, as sales minerais e a auga.</w:t>
      </w:r>
    </w:p>
    <w:p w:rsidR="008108C7" w:rsidRPr="008108C7" w:rsidRDefault="008108C7" w:rsidP="00A9138D">
      <w:pPr>
        <w:widowControl w:val="0"/>
        <w:spacing w:line="240" w:lineRule="auto"/>
        <w:ind w:left="720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___ As células toman alimentos. </w:t>
      </w:r>
    </w:p>
    <w:p w:rsidR="008108C7" w:rsidRPr="008108C7" w:rsidRDefault="008108C7" w:rsidP="00A9138D">
      <w:pPr>
        <w:widowControl w:val="0"/>
        <w:spacing w:line="240" w:lineRule="auto"/>
        <w:ind w:left="720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___ Un alimento cru sempre é mellor ca un cociñado. </w:t>
      </w:r>
    </w:p>
    <w:p w:rsidR="008108C7" w:rsidRPr="008108C7" w:rsidRDefault="008108C7" w:rsidP="00A9138D">
      <w:pPr>
        <w:widowControl w:val="0"/>
        <w:spacing w:line="240" w:lineRule="auto"/>
        <w:ind w:left="720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>___ Os principios inmediatos son nutrientes, pero non alimentos.</w:t>
      </w:r>
    </w:p>
    <w:p w:rsidR="008108C7" w:rsidRPr="008108C7" w:rsidRDefault="008108C7" w:rsidP="00A9138D">
      <w:pPr>
        <w:autoSpaceDE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>___ Os aditivos que teñen os alimentos producen alerxias.</w:t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Clasifica os seguintes termos: patacas, colesterol, amidón, carne, azucre, proteínas. </w:t>
      </w:r>
    </w:p>
    <w:p w:rsidR="008108C7" w:rsidRPr="008108C7" w:rsidRDefault="008108C7" w:rsidP="00A9138D">
      <w:pPr>
        <w:spacing w:line="240" w:lineRule="auto"/>
        <w:ind w:left="720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>Nutrientes:</w: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             Alimentos:</w:t>
      </w:r>
    </w:p>
    <w:p w:rsidR="008108C7" w:rsidRPr="008108C7" w:rsidRDefault="008108C7" w:rsidP="00A9138D">
      <w:pPr>
        <w:spacing w:before="120" w:line="240" w:lineRule="auto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color w:val="auto"/>
          <w:sz w:val="24"/>
          <w:szCs w:val="24"/>
        </w:rPr>
        <w:t xml:space="preserve">   Cita dous alimentos que acheguen proteínas e dous alimentos que aporten vitaminas.</w:t>
      </w:r>
    </w:p>
    <w:p w:rsidR="008108C7" w:rsidRPr="008108C7" w:rsidRDefault="00E810DB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0" distR="89535" simplePos="0" relativeHeight="251638784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264160</wp:posOffset>
                </wp:positionV>
                <wp:extent cx="2739390" cy="883920"/>
                <wp:effectExtent l="0" t="0" r="381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59"/>
                              <w:gridCol w:w="2032"/>
                              <w:gridCol w:w="1235"/>
                            </w:tblGrid>
                            <w:tr w:rsidR="008108C7">
                              <w:trPr>
                                <w:trHeight w:val="1234"/>
                              </w:trPr>
                              <w:tc>
                                <w:tcPr>
                                  <w:tcW w:w="10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Aceite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 xml:space="preserve"> Ovo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Froita</w:t>
                                  </w:r>
                                </w:p>
                              </w:tc>
                              <w:tc>
                                <w:tcPr>
                                  <w:tcW w:w="20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Función estrutural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Función reguladora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Función enerxética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Vitaminas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  <w:rPr>
                                      <w:color w:val="auto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>Lípidos</w:t>
                                  </w:r>
                                </w:p>
                                <w:p w:rsidR="008108C7" w:rsidRDefault="008108C7">
                                  <w:pPr>
                                    <w:spacing w:before="120" w:line="240" w:lineRule="auto"/>
                                    <w:jc w:val="both"/>
                                  </w:pPr>
                                  <w:r>
                                    <w:rPr>
                                      <w:color w:val="auto"/>
                                      <w:sz w:val="20"/>
                                    </w:rPr>
                                    <w:t xml:space="preserve">Proteínas </w:t>
                                  </w:r>
                                </w:p>
                              </w:tc>
                            </w:tr>
                          </w:tbl>
                          <w:p w:rsidR="008108C7" w:rsidRDefault="008108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9" type="#_x0000_t202" style="position:absolute;left:0;text-align:left;margin-left:-5.9pt;margin-top:20.8pt;width:215.7pt;height:69.6pt;z-index:251638784;visibility:visible;mso-wrap-style:square;mso-width-percent:0;mso-height-percent:0;mso-wrap-distance-left:0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59"/>
                        <w:gridCol w:w="2032"/>
                        <w:gridCol w:w="1235"/>
                      </w:tblGrid>
                      <w:tr w:rsidR="008108C7">
                        <w:trPr>
                          <w:trHeight w:val="1234"/>
                        </w:trPr>
                        <w:tc>
                          <w:tcPr>
                            <w:tcW w:w="10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Aceite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 Ovo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Froita</w:t>
                            </w:r>
                          </w:p>
                        </w:tc>
                        <w:tc>
                          <w:tcPr>
                            <w:tcW w:w="20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Función estrutural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Función reguladora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Función enerxética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Vitaminas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>Lípidos</w:t>
                            </w:r>
                          </w:p>
                          <w:p w:rsidR="008108C7" w:rsidRDefault="008108C7">
                            <w:pPr>
                              <w:spacing w:before="120" w:line="240" w:lineRule="auto"/>
                              <w:jc w:val="both"/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Proteínas </w:t>
                            </w:r>
                          </w:p>
                        </w:tc>
                      </w:tr>
                    </w:tbl>
                    <w:p w:rsidR="008108C7" w:rsidRDefault="008108C7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08C7" w:rsidRPr="008108C7">
        <w:rPr>
          <w:rFonts w:ascii="Calibri" w:hAnsi="Calibri"/>
          <w:color w:val="auto"/>
          <w:sz w:val="24"/>
          <w:szCs w:val="24"/>
        </w:rPr>
        <w:t xml:space="preserve">   Relaciona cada termo da columna da esquerda cun da columna central e con outro da columna da dereita:</w:t>
      </w:r>
    </w:p>
    <w:p w:rsidR="008108C7" w:rsidRPr="008108C7" w:rsidRDefault="004B1054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132715</wp:posOffset>
                </wp:positionV>
                <wp:extent cx="208915" cy="635"/>
                <wp:effectExtent l="6985" t="52070" r="22225" b="61595"/>
                <wp:wrapNone/>
                <wp:docPr id="1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C5B13" id="AutoShape 57" o:spid="_x0000_s1026" type="#_x0000_t32" style="position:absolute;margin-left:37pt;margin-top:10.45pt;width:16.45pt;height: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" strokeweight=".26mm">
                <v:stroke endarrow="block" joinstyle="miter" endcap="square"/>
              </v:shape>
            </w:pict>
          </mc:Fallback>
        </mc:AlternateContent>
      </w:r>
      <w:r w:rsidRPr="008108C7">
        <w:rPr>
          <w:rFonts w:ascii="Calibri" w:hAnsi="Calibri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134620</wp:posOffset>
                </wp:positionV>
                <wp:extent cx="208915" cy="635"/>
                <wp:effectExtent l="13970" t="53975" r="15240" b="59690"/>
                <wp:wrapNone/>
                <wp:docPr id="1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6D39B" id="AutoShape 58" o:spid="_x0000_s1026" type="#_x0000_t32" style="position:absolute;margin-left:156.8pt;margin-top:10.6pt;width:16.45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" strokeweight=".26mm">
                <v:stroke endarrow="block" joinstyle="miter" endcap="square"/>
              </v:shape>
            </w:pict>
          </mc:Fallback>
        </mc:AlternateContent>
      </w:r>
      <w:r w:rsidR="008108C7" w:rsidRPr="008108C7">
        <w:rPr>
          <w:rFonts w:ascii="Calibri" w:hAnsi="Calibri"/>
          <w:color w:val="auto"/>
          <w:sz w:val="24"/>
          <w:szCs w:val="24"/>
        </w:rPr>
        <w:t>Aceite           ________________            __________________</w:t>
      </w:r>
    </w:p>
    <w:p w:rsidR="008108C7" w:rsidRPr="008108C7" w:rsidRDefault="004B1054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133985</wp:posOffset>
                </wp:positionV>
                <wp:extent cx="208915" cy="635"/>
                <wp:effectExtent l="6985" t="58420" r="22225" b="55245"/>
                <wp:wrapNone/>
                <wp:docPr id="1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85ECD" id="AutoShape 59" o:spid="_x0000_s1026" type="#_x0000_t32" style="position:absolute;margin-left:29.5pt;margin-top:10.55pt;width:16.45pt;height: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" strokeweight=".26mm">
                <v:stroke endarrow="block" joinstyle="miter" endcap="square"/>
              </v:shape>
            </w:pict>
          </mc:Fallback>
        </mc:AlternateContent>
      </w:r>
      <w:r w:rsidRPr="008108C7">
        <w:rPr>
          <w:rFonts w:ascii="Calibri" w:hAnsi="Calibri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135890</wp:posOffset>
                </wp:positionV>
                <wp:extent cx="208915" cy="635"/>
                <wp:effectExtent l="6985" t="60325" r="22225" b="53340"/>
                <wp:wrapNone/>
                <wp:docPr id="1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068DC" id="AutoShape 60" o:spid="_x0000_s1026" type="#_x0000_t32" style="position:absolute;margin-left:157pt;margin-top:10.7pt;width:16.45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" strokeweight=".26mm">
                <v:stroke endarrow="block" joinstyle="miter" endcap="square"/>
              </v:shape>
            </w:pict>
          </mc:Fallback>
        </mc:AlternateContent>
      </w:r>
      <w:r w:rsidR="008108C7" w:rsidRPr="008108C7">
        <w:rPr>
          <w:rFonts w:ascii="Calibri" w:hAnsi="Calibri"/>
          <w:color w:val="auto"/>
          <w:sz w:val="24"/>
          <w:szCs w:val="24"/>
        </w:rPr>
        <w:t>Ovo             ________________            ____________________</w:t>
      </w:r>
    </w:p>
    <w:p w:rsidR="008108C7" w:rsidRPr="008108C7" w:rsidRDefault="004B1054" w:rsidP="00A9138D">
      <w:p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150495</wp:posOffset>
                </wp:positionV>
                <wp:extent cx="208915" cy="635"/>
                <wp:effectExtent l="9525" t="60960" r="19685" b="52705"/>
                <wp:wrapNone/>
                <wp:docPr id="1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10493" id="AutoShape 61" o:spid="_x0000_s1026" type="#_x0000_t32" style="position:absolute;margin-left:29.7pt;margin-top:11.85pt;width:16.4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" strokeweight=".26mm">
                <v:stroke endarrow="block" joinstyle="miter" endcap="square"/>
              </v:shape>
            </w:pict>
          </mc:Fallback>
        </mc:AlternateContent>
      </w:r>
      <w:r w:rsidRPr="008108C7">
        <w:rPr>
          <w:rFonts w:ascii="Calibri" w:hAnsi="Calibri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152400</wp:posOffset>
                </wp:positionV>
                <wp:extent cx="208915" cy="635"/>
                <wp:effectExtent l="9525" t="53340" r="19685" b="60325"/>
                <wp:wrapNone/>
                <wp:docPr id="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CD099" id="AutoShape 62" o:spid="_x0000_s1026" type="#_x0000_t32" style="position:absolute;margin-left:157.2pt;margin-top:12pt;width:16.4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" strokeweight=".26mm">
                <v:stroke endarrow="block" joinstyle="miter" endcap="square"/>
              </v:shape>
            </w:pict>
          </mc:Fallback>
        </mc:AlternateContent>
      </w:r>
      <w:r w:rsidR="008108C7" w:rsidRPr="008108C7">
        <w:rPr>
          <w:rFonts w:ascii="Calibri" w:hAnsi="Calibri"/>
          <w:color w:val="auto"/>
          <w:sz w:val="24"/>
          <w:szCs w:val="24"/>
        </w:rPr>
        <w:t>Froita         _________________           ____________________</w: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A9138D" w:rsidRPr="008108C7" w:rsidRDefault="00A9138D" w:rsidP="00A9138D">
      <w:pPr>
        <w:numPr>
          <w:ilvl w:val="0"/>
          <w:numId w:val="11"/>
        </w:num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Dieta:</w:t>
      </w:r>
    </w:p>
    <w:p w:rsidR="008108C7" w:rsidRPr="008108C7" w:rsidRDefault="004B1054" w:rsidP="002F19CB">
      <w:pPr>
        <w:numPr>
          <w:ilvl w:val="0"/>
          <w:numId w:val="12"/>
        </w:numPr>
        <w:spacing w:before="120"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89535" distR="0" simplePos="0" relativeHeight="251639808" behindDoc="0" locked="0" layoutInCell="1" allowOverlap="1">
                <wp:simplePos x="0" y="0"/>
                <wp:positionH relativeFrom="page">
                  <wp:posOffset>4927600</wp:posOffset>
                </wp:positionH>
                <wp:positionV relativeFrom="paragraph">
                  <wp:posOffset>17780</wp:posOffset>
                </wp:positionV>
                <wp:extent cx="2358390" cy="1833880"/>
                <wp:effectExtent l="3175" t="0" r="635" b="0"/>
                <wp:wrapSquare wrapText="bothSides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183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680"/>
                              <w:gridCol w:w="1013"/>
                              <w:gridCol w:w="1033"/>
                            </w:tblGrid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2F2F2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Produto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2F2F2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Dieta A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2F2F2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Dieta B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Pan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Arroz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2%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Froita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4%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3%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Peixe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5%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Ovos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Aceite de oliva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16%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--------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Manteiga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---------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Carne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Verdura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Queixo 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7%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17%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sz w:val="20"/>
                                    </w:rPr>
                                    <w:t>Legumes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2%</w:t>
                                  </w:r>
                                </w:p>
                              </w:tc>
                            </w:tr>
                          </w:tbl>
                          <w:p w:rsidR="008108C7" w:rsidRDefault="008108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70" type="#_x0000_t202" style="position:absolute;left:0;text-align:left;margin-left:388pt;margin-top:1.4pt;width:185.7pt;height:144.4pt;z-index:251639808;visibility:visible;mso-wrap-style:square;mso-width-percent:0;mso-height-percent:0;mso-wrap-distance-left:7.05pt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680"/>
                        <w:gridCol w:w="1013"/>
                        <w:gridCol w:w="1033"/>
                      </w:tblGrid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2F2F2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Produto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2F2F2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Dieta A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2F2F2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Dieta B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Pan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10%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Arroz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2%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Froita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4%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3%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Peixe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5%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Ovos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10%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Aceite de oliva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16%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--------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Manteiga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---------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20%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Carne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30%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Verdura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10%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 xml:space="preserve">Queixo 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7%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17%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16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0"/>
                              </w:rPr>
                              <w:t>Legumes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20%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2%</w:t>
                            </w:r>
                          </w:p>
                        </w:tc>
                      </w:tr>
                    </w:tbl>
                    <w:p w:rsidR="008108C7" w:rsidRDefault="008108C7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108C7" w:rsidRPr="008108C7">
        <w:rPr>
          <w:rFonts w:ascii="Calibri" w:hAnsi="Calibri"/>
          <w:sz w:val="24"/>
          <w:szCs w:val="24"/>
        </w:rPr>
        <w:t>Enumera as característica que debe ter unha dieta para que sexa equilibrada.</w:t>
      </w:r>
    </w:p>
    <w:p w:rsidR="008108C7" w:rsidRPr="008108C7" w:rsidRDefault="008108C7" w:rsidP="002F19CB">
      <w:pPr>
        <w:numPr>
          <w:ilvl w:val="0"/>
          <w:numId w:val="12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Que dieta, A ou B que aparecen na táboa da dereita, che parece máis saudable? Xustifica razoadamente a túa resposta. </w:t>
      </w:r>
    </w:p>
    <w:p w:rsidR="008108C7" w:rsidRPr="008108C7" w:rsidRDefault="008108C7" w:rsidP="002F19CB">
      <w:pPr>
        <w:numPr>
          <w:ilvl w:val="0"/>
          <w:numId w:val="12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Hai varias razóns polas que a dieta mediterránea se considera saudable. Cítaas.</w:t>
      </w:r>
    </w:p>
    <w:p w:rsidR="008108C7" w:rsidRPr="008108C7" w:rsidRDefault="008108C7" w:rsidP="002F19CB">
      <w:pPr>
        <w:numPr>
          <w:ilvl w:val="0"/>
          <w:numId w:val="12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Que tipo de dieta recomendarías a unha persoa que  quere engordar? Que tipo de alimentos ten que incluír e que tipos de nutrientes posúen esa dieta para engordar?</w:t>
      </w:r>
    </w:p>
    <w:p w:rsidR="008108C7" w:rsidRPr="008108C7" w:rsidRDefault="008108C7" w:rsidP="002F19CB">
      <w:pPr>
        <w:numPr>
          <w:ilvl w:val="0"/>
          <w:numId w:val="12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Indica as enfermidades que se poden producir polo consumo de: alimentos sen fibra,  alimentos ricos en colesterol e alimentos sen vitaminas.</w: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2F19CB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Elixe a resposta correcta: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"/>
        <w:gridCol w:w="9816"/>
      </w:tblGrid>
      <w:tr w:rsidR="008108C7" w:rsidRPr="008108C7">
        <w:trPr>
          <w:trHeight w:val="661"/>
        </w:trPr>
        <w:tc>
          <w:tcPr>
            <w:tcW w:w="319" w:type="dxa"/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 xml:space="preserve">a) A </w:t>
            </w:r>
            <w:proofErr w:type="spellStart"/>
            <w:r w:rsidRPr="008108C7">
              <w:rPr>
                <w:rFonts w:ascii="Calibri" w:hAnsi="Calibri"/>
                <w:sz w:val="24"/>
                <w:szCs w:val="24"/>
              </w:rPr>
              <w:t>maoiría</w:t>
            </w:r>
            <w:proofErr w:type="spellEnd"/>
            <w:r w:rsidRPr="008108C7">
              <w:rPr>
                <w:rFonts w:ascii="Calibri" w:hAnsi="Calibri"/>
                <w:sz w:val="24"/>
                <w:szCs w:val="24"/>
              </w:rPr>
              <w:t xml:space="preserve"> dos alimentos conteñen varios tipos de nutrientes.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b) Cada alimento contén un tipo de nutrientes determinado.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c) Todos os alimentos conteñen todos os nutrientes, en maior ou menor proporción.</w:t>
            </w:r>
          </w:p>
        </w:tc>
      </w:tr>
      <w:tr w:rsidR="008108C7" w:rsidRPr="008108C7">
        <w:trPr>
          <w:trHeight w:val="584"/>
        </w:trPr>
        <w:tc>
          <w:tcPr>
            <w:tcW w:w="319" w:type="dxa"/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a) Os principios inmediatos son os alimentos que necesita o noso organismo.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b) Os principios inmediatos son os nutrientes que necesita o noso organismo.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c) Os principios inmediatos son as necesidades enerxéticas que necesitamos satisfacer.</w:t>
            </w:r>
          </w:p>
        </w:tc>
      </w:tr>
      <w:tr w:rsidR="008108C7" w:rsidRPr="008108C7">
        <w:trPr>
          <w:trHeight w:val="698"/>
        </w:trPr>
        <w:tc>
          <w:tcPr>
            <w:tcW w:w="319" w:type="dxa"/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a) Os únicos nutrientes estruturais son as proteínas.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b) Existen sales minerais con función estrutural.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c) Os glícidos son nutrientes eminentemente estruturais.</w:t>
            </w:r>
          </w:p>
        </w:tc>
      </w:tr>
      <w:tr w:rsidR="008108C7" w:rsidRPr="008108C7">
        <w:trPr>
          <w:trHeight w:val="664"/>
        </w:trPr>
        <w:tc>
          <w:tcPr>
            <w:tcW w:w="319" w:type="dxa"/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a) O metabolismo basal é a cantidade que xeramos ao dixerir os alimentos.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b) O metabolismo basal é a enerxía que necesitamos en estado de repouso.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c) O metabolismo basal é a enerxía que produce un gramo de cada principio inmediato.</w:t>
            </w:r>
          </w:p>
        </w:tc>
      </w:tr>
      <w:tr w:rsidR="008108C7" w:rsidRPr="008108C7">
        <w:trPr>
          <w:trHeight w:val="642"/>
        </w:trPr>
        <w:tc>
          <w:tcPr>
            <w:tcW w:w="319" w:type="dxa"/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9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a) Unha dieta equilibrada é a que ten os nutrientes necesarios en cantidades suficientes.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b) Unha dieta equilibrada é aquela que equilibra as calorías dos distintos nutrientes.</w:t>
            </w:r>
          </w:p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c) Unha dieta equilibrada é a que contén unha proporción equilibrada dos principios inmediatos.</w:t>
            </w:r>
          </w:p>
        </w:tc>
      </w:tr>
    </w:tbl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2F19CB">
      <w:pPr>
        <w:pStyle w:val="msonormalcxspmiddle"/>
        <w:numPr>
          <w:ilvl w:val="0"/>
          <w:numId w:val="11"/>
        </w:numPr>
        <w:spacing w:before="0" w:after="0"/>
        <w:contextualSpacing/>
        <w:jc w:val="both"/>
        <w:rPr>
          <w:rFonts w:ascii="Calibri" w:hAnsi="Calibri"/>
        </w:rPr>
      </w:pPr>
      <w:r w:rsidRPr="008108C7">
        <w:rPr>
          <w:rFonts w:ascii="Calibri" w:hAnsi="Calibri" w:cs="Arial"/>
          <w:lang w:val="gl-ES"/>
        </w:rPr>
        <w:t>Xustifica a participación na nutrición dos aparatos: Dixestivo- Respiratorio – Circulatorio- Excretor.</w:t>
      </w:r>
    </w:p>
    <w:p w:rsidR="002F19CB" w:rsidRPr="008108C7" w:rsidRDefault="002F19CB" w:rsidP="002F19CB">
      <w:pPr>
        <w:pStyle w:val="msonormalcxspmiddle"/>
        <w:spacing w:before="0" w:after="0"/>
        <w:contextualSpacing/>
        <w:jc w:val="both"/>
        <w:rPr>
          <w:rFonts w:ascii="Calibri" w:hAnsi="Calibri" w:cs="Arial"/>
          <w:lang w:val="gl-ES"/>
        </w:rPr>
      </w:pPr>
    </w:p>
    <w:p w:rsidR="002F19CB" w:rsidRPr="008108C7" w:rsidRDefault="002F19CB" w:rsidP="002F19CB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8108C7" w:rsidRPr="008108C7" w:rsidRDefault="008108C7" w:rsidP="00A9138D">
      <w:pPr>
        <w:pStyle w:val="msonormalcxspmiddle"/>
        <w:spacing w:before="0" w:after="0"/>
        <w:ind w:left="-11"/>
        <w:contextualSpacing/>
        <w:jc w:val="both"/>
        <w:rPr>
          <w:rFonts w:ascii="Calibri" w:hAnsi="Calibri"/>
        </w:rPr>
      </w:pPr>
    </w:p>
    <w:p w:rsidR="008108C7" w:rsidRPr="008108C7" w:rsidRDefault="008108C7" w:rsidP="002F19CB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Que aparatos se representan? Sinala partes.</w:t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napToGrid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7773CA" w:rsidP="00A9138D">
      <w:pPr>
        <w:snapToGrid w:val="0"/>
        <w:spacing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15.85pt;margin-top:2.15pt;width:218.9pt;height:228.95pt;z-index:-251639808;mso-wrap-distance-left:9.05pt;mso-wrap-distance-right:9.05pt" wrapcoords="-64 0 -64 21536 21596 21536 21596 0 -64 0" filled="t">
            <v:fill color2="black"/>
            <v:imagedata r:id="rId29" o:title=""/>
            <w10:wrap type="tight"/>
          </v:shape>
          <o:OLEObject Type="Embed" ProgID="PBrush" ShapeID="_x0000_s1087" DrawAspect="Content" ObjectID="_1794604806" r:id="rId30"/>
        </w:object>
      </w:r>
    </w:p>
    <w:p w:rsidR="008108C7" w:rsidRPr="008108C7" w:rsidRDefault="004B1054" w:rsidP="00A9138D">
      <w:pPr>
        <w:snapToGrid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50048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1905</wp:posOffset>
            </wp:positionV>
            <wp:extent cx="1940560" cy="2271395"/>
            <wp:effectExtent l="0" t="0" r="2540" b="0"/>
            <wp:wrapTight wrapText="bothSides">
              <wp:wrapPolygon edited="0">
                <wp:start x="0" y="0"/>
                <wp:lineTo x="0" y="21377"/>
                <wp:lineTo x="21416" y="21377"/>
                <wp:lineTo x="21416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271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snapToGrid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pStyle w:val="msonormalcxspmiddle"/>
        <w:spacing w:before="0"/>
        <w:ind w:left="284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8108C7" w:rsidP="002F19CB">
      <w:pPr>
        <w:pStyle w:val="msonormalcxspmiddle"/>
        <w:numPr>
          <w:ilvl w:val="0"/>
          <w:numId w:val="11"/>
        </w:numPr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Indica o percorrido dun glóbulo vermello desde a vea cava  ata chegar a arteria aorta. </w:t>
      </w:r>
    </w:p>
    <w:p w:rsidR="008108C7" w:rsidRPr="008108C7" w:rsidRDefault="008108C7" w:rsidP="002F19CB">
      <w:pPr>
        <w:pStyle w:val="msonormalcxspmiddle"/>
        <w:spacing w:before="0"/>
        <w:ind w:left="1440"/>
        <w:contextualSpacing/>
        <w:jc w:val="both"/>
        <w:rPr>
          <w:rFonts w:ascii="Calibri" w:hAnsi="Calibri"/>
        </w:rPr>
      </w:pPr>
      <w:r w:rsidRPr="008108C7">
        <w:rPr>
          <w:rFonts w:ascii="Calibri" w:eastAsia="Arial" w:hAnsi="Calibri" w:cs="Arial"/>
          <w:color w:val="000000"/>
          <w:lang w:val="gl-ES"/>
        </w:rPr>
        <w:t>Vea cava         ____________________          arteria aorta.</w:t>
      </w: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  <w:r w:rsidRPr="008108C7">
        <w:rPr>
          <w:rFonts w:ascii="Calibri" w:hAnsi="Calibri"/>
          <w:noProof/>
          <w:lang w:eastAsia="es-ES"/>
        </w:rPr>
        <w:drawing>
          <wp:anchor distT="0" distB="0" distL="114935" distR="114935" simplePos="0" relativeHeight="251672576" behindDoc="1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170180</wp:posOffset>
            </wp:positionV>
            <wp:extent cx="2560320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375" y="21393"/>
                <wp:lineTo x="21375" y="0"/>
                <wp:lineTo x="0" y="0"/>
              </wp:wrapPolygon>
            </wp:wrapTight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3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4B1054" w:rsidRPr="008108C7" w:rsidRDefault="004B1054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8108C7" w:rsidP="002F19CB">
      <w:pPr>
        <w:pStyle w:val="msonormalcxspmiddle"/>
        <w:numPr>
          <w:ilvl w:val="0"/>
          <w:numId w:val="11"/>
        </w:numPr>
        <w:spacing w:before="0"/>
        <w:contextualSpacing/>
        <w:jc w:val="both"/>
        <w:rPr>
          <w:rFonts w:ascii="Calibri" w:hAnsi="Calibri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 Identifica as seguintes células e indica a súa función.</w:t>
      </w: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hAnsi="Calibri"/>
        </w:rPr>
      </w:pPr>
    </w:p>
    <w:p w:rsidR="008108C7" w:rsidRPr="008108C7" w:rsidRDefault="004B1054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hAnsi="Calibri"/>
          <w:noProof/>
          <w:lang w:eastAsia="es-ES"/>
        </w:rPr>
        <mc:AlternateContent>
          <mc:Choice Requires="wps">
            <w:drawing>
              <wp:anchor distT="0" distB="0" distL="89535" distR="89535" simplePos="0" relativeHeight="251640832" behindDoc="0" locked="0" layoutInCell="1" allowOverlap="1">
                <wp:simplePos x="0" y="0"/>
                <wp:positionH relativeFrom="page">
                  <wp:posOffset>3307080</wp:posOffset>
                </wp:positionH>
                <wp:positionV relativeFrom="paragraph">
                  <wp:posOffset>118110</wp:posOffset>
                </wp:positionV>
                <wp:extent cx="3147060" cy="1531620"/>
                <wp:effectExtent l="0" t="0" r="0" b="0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153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633"/>
                              <w:gridCol w:w="914"/>
                              <w:gridCol w:w="2117"/>
                            </w:tblGrid>
                            <w:tr w:rsidR="008108C7" w:rsidTr="004B1054">
                              <w:trPr>
                                <w:trHeight w:val="699"/>
                              </w:trPr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debuxo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célula</w:t>
                                  </w: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Función</w:t>
                                  </w:r>
                                </w:p>
                              </w:tc>
                            </w:tr>
                            <w:tr w:rsidR="008108C7">
                              <w:trPr>
                                <w:trHeight w:val="370"/>
                              </w:trPr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</w:tr>
                            <w:tr w:rsidR="008108C7">
                              <w:trPr>
                                <w:trHeight w:val="396"/>
                              </w:trPr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</w:tr>
                            <w:tr w:rsidR="008108C7">
                              <w:trPr>
                                <w:trHeight w:val="396"/>
                              </w:trPr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pacing w:after="0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pStyle w:val="msonormalcxspmiddle"/>
                                    <w:snapToGrid w:val="0"/>
                                    <w:spacing w:after="0"/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  <w:szCs w:val="20"/>
                                      <w:lang w:val="gl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08C7" w:rsidRDefault="008108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71" type="#_x0000_t202" style="position:absolute;left:0;text-align:left;margin-left:260.4pt;margin-top:9.3pt;width:247.8pt;height:120.6pt;z-index:251640832;visibility:visible;mso-wrap-style:square;mso-width-percent:0;mso-height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633"/>
                        <w:gridCol w:w="914"/>
                        <w:gridCol w:w="2117"/>
                      </w:tblGrid>
                      <w:tr w:rsidR="008108C7" w:rsidTr="004B1054">
                        <w:trPr>
                          <w:trHeight w:val="699"/>
                        </w:trPr>
                        <w:tc>
                          <w:tcPr>
                            <w:tcW w:w="16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debuxo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célula</w:t>
                            </w: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Función</w:t>
                            </w:r>
                          </w:p>
                        </w:tc>
                      </w:tr>
                      <w:tr w:rsidR="008108C7">
                        <w:trPr>
                          <w:trHeight w:val="370"/>
                        </w:trPr>
                        <w:tc>
                          <w:tcPr>
                            <w:tcW w:w="16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</w:tr>
                      <w:tr w:rsidR="008108C7">
                        <w:trPr>
                          <w:trHeight w:val="396"/>
                        </w:trPr>
                        <w:tc>
                          <w:tcPr>
                            <w:tcW w:w="16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</w:tr>
                      <w:tr w:rsidR="008108C7">
                        <w:trPr>
                          <w:trHeight w:val="396"/>
                        </w:trPr>
                        <w:tc>
                          <w:tcPr>
                            <w:tcW w:w="16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  <w:tc>
                          <w:tcPr>
                            <w:tcW w:w="21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pStyle w:val="msonormalcxspmiddle"/>
                              <w:snapToGrid w:val="0"/>
                              <w:spacing w:after="0"/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gl-ES"/>
                              </w:rPr>
                            </w:pPr>
                          </w:p>
                        </w:tc>
                      </w:tr>
                    </w:tbl>
                    <w:p w:rsidR="008108C7" w:rsidRDefault="008108C7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alibri" w:eastAsia="Arial" w:hAnsi="Calibri" w:cs="Arial"/>
          <w:color w:val="000000"/>
          <w:lang w:val="gl-ES"/>
        </w:rPr>
        <w:t xml:space="preserve">                                                                   </w:t>
      </w:r>
    </w:p>
    <w:p w:rsidR="008108C7" w:rsidRPr="008108C7" w:rsidRDefault="004B1054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noProof/>
          <w:color w:val="000000"/>
          <w:lang w:eastAsia="es-ES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304415" cy="937260"/>
            <wp:effectExtent l="0" t="0" r="635" b="0"/>
            <wp:wrapTight wrapText="bothSides">
              <wp:wrapPolygon edited="0">
                <wp:start x="0" y="0"/>
                <wp:lineTo x="0" y="21073"/>
                <wp:lineTo x="21427" y="21073"/>
                <wp:lineTo x="21427" y="0"/>
                <wp:lineTo x="0" y="0"/>
              </wp:wrapPolygon>
            </wp:wrapTight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t="24469" b="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937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after="0"/>
        <w:ind w:left="927"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numPr>
          <w:ilvl w:val="0"/>
          <w:numId w:val="3"/>
        </w:numPr>
        <w:spacing w:after="0"/>
        <w:ind w:left="284" w:firstLine="0"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>As persoas do grupo sanguíneo AB poden</w:t>
      </w:r>
      <w:r w:rsidR="002F19CB" w:rsidRPr="008108C7">
        <w:rPr>
          <w:rFonts w:ascii="Calibri" w:eastAsia="Arial" w:hAnsi="Calibri" w:cs="Arial"/>
          <w:color w:val="000000"/>
          <w:lang w:val="gl-ES"/>
        </w:rPr>
        <w:t xml:space="preserve"> recibir de...........................e dar...............................</w:t>
      </w:r>
    </w:p>
    <w:p w:rsidR="008108C7" w:rsidRPr="008108C7" w:rsidRDefault="008108C7" w:rsidP="00A9138D">
      <w:pPr>
        <w:pStyle w:val="msonormalcxspmiddle"/>
        <w:numPr>
          <w:ilvl w:val="0"/>
          <w:numId w:val="3"/>
        </w:numPr>
        <w:ind w:left="284" w:firstLine="0"/>
        <w:jc w:val="both"/>
        <w:rPr>
          <w:rFonts w:ascii="Calibri" w:hAnsi="Calibri"/>
        </w:rPr>
      </w:pPr>
      <w:r w:rsidRPr="008108C7">
        <w:rPr>
          <w:rFonts w:ascii="Calibri" w:eastAsia="Arial" w:hAnsi="Calibri" w:cs="Arial"/>
          <w:color w:val="000000"/>
          <w:lang w:val="gl-ES"/>
        </w:rPr>
        <w:t>As persoas do</w:t>
      </w:r>
      <w:r w:rsidR="002F19CB" w:rsidRPr="008108C7">
        <w:rPr>
          <w:rFonts w:ascii="Calibri" w:eastAsia="Arial" w:hAnsi="Calibri" w:cs="Arial"/>
          <w:color w:val="000000"/>
          <w:lang w:val="gl-ES"/>
        </w:rPr>
        <w:t xml:space="preserve"> grupo 0 pódenlle recibir de........................................e dar.................................</w:t>
      </w:r>
    </w:p>
    <w:p w:rsidR="002F19CB" w:rsidRPr="008108C7" w:rsidRDefault="002F19CB" w:rsidP="002F19CB">
      <w:pPr>
        <w:pStyle w:val="msonormalcxspmiddle"/>
        <w:ind w:left="284"/>
        <w:jc w:val="both"/>
        <w:rPr>
          <w:rFonts w:ascii="Calibri" w:hAnsi="Calibri"/>
        </w:rPr>
      </w:pPr>
    </w:p>
    <w:p w:rsidR="0044351F" w:rsidRPr="008108C7" w:rsidRDefault="008108C7" w:rsidP="0044351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Indica se estas afirmacións son verdadeiras ou falsas:</w:t>
      </w:r>
    </w:p>
    <w:p w:rsidR="008108C7" w:rsidRPr="008108C7" w:rsidRDefault="008108C7" w:rsidP="0044351F">
      <w:pPr>
        <w:pStyle w:val="msonormalcxspmiddle"/>
        <w:spacing w:before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___ O paso da corrente nerviosa, a través das sinapses, realízase desde unha dendrita dunha neurona cara o </w:t>
      </w:r>
      <w:proofErr w:type="spellStart"/>
      <w:r w:rsidRPr="008108C7">
        <w:rPr>
          <w:rFonts w:ascii="Calibri" w:eastAsia="Arial" w:hAnsi="Calibri" w:cs="Arial"/>
          <w:color w:val="000000"/>
          <w:lang w:val="gl-ES"/>
        </w:rPr>
        <w:t>axón</w:t>
      </w:r>
      <w:proofErr w:type="spellEnd"/>
      <w:r w:rsidRPr="008108C7">
        <w:rPr>
          <w:rFonts w:ascii="Calibri" w:eastAsia="Arial" w:hAnsi="Calibri" w:cs="Arial"/>
          <w:color w:val="000000"/>
          <w:lang w:val="gl-ES"/>
        </w:rPr>
        <w:t xml:space="preserve"> doutra.</w:t>
      </w:r>
    </w:p>
    <w:p w:rsidR="008108C7" w:rsidRPr="008108C7" w:rsidRDefault="008108C7" w:rsidP="0044351F">
      <w:pPr>
        <w:pStyle w:val="msonormalcxspmiddle"/>
        <w:spacing w:before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___ Nas sinapses libéranse </w:t>
      </w:r>
      <w:proofErr w:type="spellStart"/>
      <w:r w:rsidRPr="008108C7">
        <w:rPr>
          <w:rFonts w:ascii="Calibri" w:eastAsia="Arial" w:hAnsi="Calibri" w:cs="Arial"/>
          <w:color w:val="000000"/>
          <w:lang w:val="gl-ES"/>
        </w:rPr>
        <w:t>neurotransmisores</w:t>
      </w:r>
      <w:proofErr w:type="spellEnd"/>
      <w:r w:rsidRPr="008108C7">
        <w:rPr>
          <w:rFonts w:ascii="Calibri" w:eastAsia="Arial" w:hAnsi="Calibri" w:cs="Arial"/>
          <w:color w:val="000000"/>
          <w:lang w:val="gl-ES"/>
        </w:rPr>
        <w:t xml:space="preserve"> no </w:t>
      </w:r>
      <w:proofErr w:type="spellStart"/>
      <w:r w:rsidRPr="008108C7">
        <w:rPr>
          <w:rFonts w:ascii="Calibri" w:eastAsia="Arial" w:hAnsi="Calibri" w:cs="Arial"/>
          <w:color w:val="000000"/>
          <w:lang w:val="gl-ES"/>
        </w:rPr>
        <w:t>axón</w:t>
      </w:r>
      <w:proofErr w:type="spellEnd"/>
      <w:r w:rsidRPr="008108C7">
        <w:rPr>
          <w:rFonts w:ascii="Calibri" w:eastAsia="Arial" w:hAnsi="Calibri" w:cs="Arial"/>
          <w:color w:val="000000"/>
          <w:lang w:val="gl-ES"/>
        </w:rPr>
        <w:t>.</w:t>
      </w:r>
    </w:p>
    <w:p w:rsidR="008108C7" w:rsidRPr="008108C7" w:rsidRDefault="008108C7" w:rsidP="0044351F">
      <w:pPr>
        <w:pStyle w:val="msonormalcxspmiddle"/>
        <w:spacing w:before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>___ Un receptor sensorial recibe información do sistema nervioso.</w:t>
      </w:r>
    </w:p>
    <w:p w:rsidR="008108C7" w:rsidRPr="008108C7" w:rsidRDefault="008108C7" w:rsidP="0044351F">
      <w:pPr>
        <w:pStyle w:val="msonormalcxspmiddle"/>
        <w:spacing w:before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>___ O sistema nervioso parasimpático causa a estimulación dos procesos dixestivos e aumenta a presión sanguínea.</w:t>
      </w:r>
    </w:p>
    <w:p w:rsidR="008108C7" w:rsidRPr="008108C7" w:rsidRDefault="004B1054" w:rsidP="0044351F">
      <w:pPr>
        <w:pStyle w:val="msonormalcxspmiddle"/>
        <w:spacing w:before="0" w:after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hAnsi="Calibri"/>
          <w:noProof/>
          <w:lang w:eastAsia="es-ES"/>
        </w:rPr>
        <w:drawing>
          <wp:anchor distT="0" distB="0" distL="114935" distR="114935" simplePos="0" relativeHeight="251673600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325120</wp:posOffset>
            </wp:positionV>
            <wp:extent cx="1570990" cy="1661795"/>
            <wp:effectExtent l="0" t="0" r="0" b="0"/>
            <wp:wrapTight wrapText="bothSides">
              <wp:wrapPolygon edited="0">
                <wp:start x="0" y="0"/>
                <wp:lineTo x="0" y="21295"/>
                <wp:lineTo x="21216" y="21295"/>
                <wp:lineTo x="21216" y="0"/>
                <wp:lineTo x="0" y="0"/>
              </wp:wrapPolygon>
            </wp:wrapTight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5" t="18959" r="1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661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C7" w:rsidRPr="008108C7">
        <w:rPr>
          <w:rFonts w:ascii="Calibri" w:eastAsia="Arial" w:hAnsi="Calibri" w:cs="Arial"/>
          <w:color w:val="000000"/>
          <w:lang w:val="gl-ES"/>
        </w:rPr>
        <w:t>___ Algunhas fas funcións controladas polo sistema nervioso vexetativo poden ser influenciadas por unha actividade voluntaria.</w:t>
      </w:r>
    </w:p>
    <w:p w:rsidR="008108C7" w:rsidRPr="008108C7" w:rsidRDefault="008108C7" w:rsidP="002F19CB">
      <w:pPr>
        <w:pStyle w:val="msonormalcxspmiddle"/>
        <w:numPr>
          <w:ilvl w:val="0"/>
          <w:numId w:val="13"/>
        </w:numPr>
        <w:spacing w:before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Localiza no esquema: </w:t>
      </w:r>
      <w:r w:rsidRPr="008108C7">
        <w:rPr>
          <w:rFonts w:ascii="Calibri" w:eastAsia="Arial" w:hAnsi="Calibri" w:cs="Arial"/>
          <w:i/>
          <w:color w:val="000000"/>
          <w:lang w:val="gl-ES"/>
        </w:rPr>
        <w:t>cerebro, cerebelo, bulbo raquídeo e hipotálamo</w:t>
      </w:r>
      <w:r w:rsidRPr="008108C7">
        <w:rPr>
          <w:rFonts w:ascii="Calibri" w:eastAsia="Arial" w:hAnsi="Calibri" w:cs="Arial"/>
          <w:color w:val="000000"/>
          <w:lang w:val="gl-ES"/>
        </w:rPr>
        <w:t>.</w:t>
      </w: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4B1054" w:rsidRDefault="004B1054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4B1054" w:rsidRPr="008108C7" w:rsidRDefault="004B1054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2F19CB">
      <w:pPr>
        <w:pStyle w:val="msonormalcxspmiddle"/>
        <w:numPr>
          <w:ilvl w:val="0"/>
          <w:numId w:val="11"/>
        </w:numPr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>Relaciona os termos que figuran na columna da esquerda cos da dereita:</w:t>
      </w:r>
    </w:p>
    <w:p w:rsidR="002F19CB" w:rsidRPr="008108C7" w:rsidRDefault="002F19CB" w:rsidP="002F19CB">
      <w:pPr>
        <w:pStyle w:val="msonormalcxspmiddle"/>
        <w:spacing w:before="0" w:after="0"/>
        <w:ind w:left="720"/>
        <w:contextualSpacing/>
        <w:jc w:val="both"/>
        <w:rPr>
          <w:rFonts w:ascii="Calibri" w:eastAsia="Arial" w:hAnsi="Calibri" w:cs="Arial"/>
          <w:color w:val="000000"/>
          <w:lang w:val="gl-ES"/>
        </w:rPr>
      </w:pP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                      Diabete.                             1. Enfermidade dexenerativa.</w:t>
      </w: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                      Parálise                              2. Alimentación deficiente en iodo.</w:t>
      </w: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eastAsia="Arial" w:hAnsi="Calibri" w:cs="Arial"/>
          <w:color w:val="000000"/>
          <w:lang w:val="gl-ES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                     Enfermidade                       3. Lesións de </w:t>
      </w:r>
      <w:proofErr w:type="spellStart"/>
      <w:r w:rsidRPr="008108C7">
        <w:rPr>
          <w:rFonts w:ascii="Calibri" w:eastAsia="Arial" w:hAnsi="Calibri" w:cs="Arial"/>
          <w:color w:val="000000"/>
          <w:lang w:val="gl-ES"/>
        </w:rPr>
        <w:t>Alzheimer</w:t>
      </w:r>
      <w:proofErr w:type="spellEnd"/>
      <w:r w:rsidRPr="008108C7">
        <w:rPr>
          <w:rFonts w:ascii="Calibri" w:eastAsia="Arial" w:hAnsi="Calibri" w:cs="Arial"/>
          <w:color w:val="000000"/>
          <w:lang w:val="gl-ES"/>
        </w:rPr>
        <w:t xml:space="preserve">. medulares. </w:t>
      </w:r>
    </w:p>
    <w:p w:rsidR="008108C7" w:rsidRP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  <w:r w:rsidRPr="008108C7">
        <w:rPr>
          <w:rFonts w:ascii="Calibri" w:eastAsia="Arial" w:hAnsi="Calibri" w:cs="Arial"/>
          <w:color w:val="000000"/>
          <w:lang w:val="gl-ES"/>
        </w:rPr>
        <w:t xml:space="preserve">                     Hipotiroidismo.                    4. Falta de insulina</w:t>
      </w:r>
    </w:p>
    <w:p w:rsidR="008108C7" w:rsidRDefault="008108C7" w:rsidP="00A9138D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8E39D1" w:rsidRPr="008108C7" w:rsidRDefault="008E39D1" w:rsidP="00A9138D">
      <w:pPr>
        <w:pStyle w:val="msonormalcxspmiddle"/>
        <w:spacing w:before="0" w:after="0"/>
        <w:contextualSpacing/>
        <w:jc w:val="both"/>
        <w:rPr>
          <w:rFonts w:ascii="Calibri" w:hAnsi="Calibri"/>
        </w:rPr>
      </w:pPr>
    </w:p>
    <w:p w:rsidR="002F19CB" w:rsidRPr="008108C7" w:rsidRDefault="002F19CB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4351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proofErr w:type="spellStart"/>
      <w:r w:rsidRPr="008108C7">
        <w:rPr>
          <w:rFonts w:ascii="Calibri" w:hAnsi="Calibri"/>
          <w:sz w:val="24"/>
          <w:szCs w:val="24"/>
        </w:rPr>
        <w:lastRenderedPageBreak/>
        <w:t>Nomeaq</w:t>
      </w:r>
      <w:proofErr w:type="spellEnd"/>
      <w:r w:rsidRPr="008108C7">
        <w:rPr>
          <w:rFonts w:ascii="Calibri" w:hAnsi="Calibri"/>
          <w:sz w:val="24"/>
          <w:szCs w:val="24"/>
        </w:rPr>
        <w:t xml:space="preserve"> 5 músculos, </w:t>
      </w:r>
      <w:proofErr w:type="spellStart"/>
      <w:r w:rsidRPr="008108C7">
        <w:rPr>
          <w:rFonts w:ascii="Calibri" w:hAnsi="Calibri"/>
          <w:sz w:val="24"/>
          <w:szCs w:val="24"/>
        </w:rPr>
        <w:t>sinaaos</w:t>
      </w:r>
      <w:proofErr w:type="spellEnd"/>
      <w:r w:rsidRPr="008108C7">
        <w:rPr>
          <w:rFonts w:ascii="Calibri" w:hAnsi="Calibri"/>
          <w:sz w:val="24"/>
          <w:szCs w:val="24"/>
        </w:rPr>
        <w:t xml:space="preserve"> e nomea as partes do oso.</w:t>
      </w:r>
    </w:p>
    <w:p w:rsidR="008108C7" w:rsidRPr="008108C7" w:rsidRDefault="004B1054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75648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68580</wp:posOffset>
            </wp:positionV>
            <wp:extent cx="3638550" cy="3679190"/>
            <wp:effectExtent l="19050" t="19050" r="19050" b="16510"/>
            <wp:wrapTight wrapText="bothSides">
              <wp:wrapPolygon edited="0">
                <wp:start x="-113" y="-112"/>
                <wp:lineTo x="-113" y="21585"/>
                <wp:lineTo x="21600" y="21585"/>
                <wp:lineTo x="21600" y="-112"/>
                <wp:lineTo x="-113" y="-112"/>
              </wp:wrapPolygon>
            </wp:wrapTight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79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74624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94615</wp:posOffset>
            </wp:positionV>
            <wp:extent cx="1250950" cy="2781935"/>
            <wp:effectExtent l="19050" t="19050" r="25400" b="18415"/>
            <wp:wrapTight wrapText="bothSides">
              <wp:wrapPolygon edited="0">
                <wp:start x="-329" y="-148"/>
                <wp:lineTo x="-329" y="21595"/>
                <wp:lineTo x="21710" y="21595"/>
                <wp:lineTo x="21710" y="-148"/>
                <wp:lineTo x="-329" y="-148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781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4351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Indica se estas afirmacións son verdadeiras ou falsas e corrixe as falsas: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clítoris é un órgano eréctil con numerosas terminacións nerviosas.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ciclo uterino determina o momento da ovulación.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Todos os métodos anticonceptivos protexen contra as ETS.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escroto é o estremo final do pene.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 detención das ETS é fundamental para súa curación.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As vías reprodutoras masculinas son o </w:t>
      </w:r>
      <w:proofErr w:type="spellStart"/>
      <w:r w:rsidRPr="008108C7">
        <w:rPr>
          <w:rFonts w:ascii="Calibri" w:hAnsi="Calibri"/>
          <w:sz w:val="24"/>
          <w:szCs w:val="24"/>
        </w:rPr>
        <w:t>epidídimo</w:t>
      </w:r>
      <w:proofErr w:type="spellEnd"/>
      <w:r w:rsidRPr="008108C7">
        <w:rPr>
          <w:rFonts w:ascii="Calibri" w:hAnsi="Calibri"/>
          <w:sz w:val="24"/>
          <w:szCs w:val="24"/>
        </w:rPr>
        <w:t>, próstata e uretra.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cigoto humano ten 23 cromosomas procedentes do óvulo e o espermatozoide.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Todas as  ETS son infecciosas.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Todos os problemas de fertilidades son debidos a problemas na muller.</w:t>
      </w:r>
    </w:p>
    <w:p w:rsidR="008108C7" w:rsidRPr="008108C7" w:rsidRDefault="008108C7" w:rsidP="0044351F">
      <w:pPr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As técnicas de fertilización introducen un cigoto no útero da muller.</w:t>
      </w:r>
    </w:p>
    <w:p w:rsidR="008108C7" w:rsidRDefault="008108C7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spacing w:line="240" w:lineRule="auto"/>
        <w:ind w:left="284"/>
        <w:jc w:val="both"/>
        <w:rPr>
          <w:rFonts w:ascii="Calibri" w:hAnsi="Calibri"/>
          <w:sz w:val="24"/>
          <w:szCs w:val="24"/>
        </w:rPr>
      </w:pPr>
    </w:p>
    <w:p w:rsidR="0044351F" w:rsidRPr="008108C7" w:rsidRDefault="008108C7" w:rsidP="0044351F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Completa os seguintes esquemas.</w:t>
      </w:r>
    </w:p>
    <w:p w:rsidR="008108C7" w:rsidRPr="008108C7" w:rsidRDefault="008108C7" w:rsidP="0044351F">
      <w:pPr>
        <w:numPr>
          <w:ilvl w:val="0"/>
          <w:numId w:val="14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Que células representan? En que órganos se producen? En que función vital participa? Xustifica as túas respostas.</w:t>
      </w: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B1054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9525</wp:posOffset>
            </wp:positionV>
            <wp:extent cx="3482975" cy="1960880"/>
            <wp:effectExtent l="0" t="0" r="3175" b="1270"/>
            <wp:wrapTight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ight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960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44351F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44351F">
      <w:pPr>
        <w:numPr>
          <w:ilvl w:val="0"/>
          <w:numId w:val="14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Completa o seguinte cadro:</w:t>
      </w:r>
    </w:p>
    <w:p w:rsidR="00A117B1" w:rsidRPr="008108C7" w:rsidRDefault="00A117B1" w:rsidP="00A117B1">
      <w:pPr>
        <w:spacing w:line="240" w:lineRule="auto"/>
        <w:ind w:left="926"/>
        <w:jc w:val="both"/>
        <w:rPr>
          <w:rFonts w:ascii="Calibri" w:hAnsi="Calibri"/>
          <w:sz w:val="24"/>
          <w:szCs w:val="24"/>
        </w:rPr>
      </w:pPr>
    </w:p>
    <w:tbl>
      <w:tblPr>
        <w:tblW w:w="0" w:type="auto"/>
        <w:tblInd w:w="1271" w:type="dxa"/>
        <w:tblLayout w:type="fixed"/>
        <w:tblLook w:val="0000" w:firstRow="0" w:lastRow="0" w:firstColumn="0" w:lastColumn="0" w:noHBand="0" w:noVBand="0"/>
      </w:tblPr>
      <w:tblGrid>
        <w:gridCol w:w="2779"/>
        <w:gridCol w:w="1940"/>
        <w:gridCol w:w="2936"/>
      </w:tblGrid>
      <w:tr w:rsidR="008108C7" w:rsidRPr="008108C7" w:rsidTr="00A117B1"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Pr="008108C7" w:rsidRDefault="0044351F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8108C7">
              <w:rPr>
                <w:rFonts w:ascii="Calibri" w:hAnsi="Calibri"/>
                <w:sz w:val="24"/>
                <w:szCs w:val="24"/>
              </w:rPr>
              <w:t>Espermatoxénes</w:t>
            </w:r>
            <w:proofErr w:type="spellEnd"/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Ovoxénese</w:t>
            </w:r>
          </w:p>
        </w:tc>
      </w:tr>
      <w:tr w:rsidR="008108C7" w:rsidRPr="008108C7" w:rsidTr="00A117B1"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Proceso (continuo ou descontinuo)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Pr="008108C7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8108C7" w:rsidRPr="008108C7" w:rsidTr="00A117B1"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Cantidade de gametos (moitos ou poucos)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Pr="008108C7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8108C7" w:rsidRPr="008108C7" w:rsidTr="00A117B1"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Momento  da vida en que remata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A117B1" w:rsidRPr="008108C7" w:rsidRDefault="00A117B1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8C7" w:rsidRPr="008108C7" w:rsidRDefault="008108C7" w:rsidP="00A9138D">
            <w:pPr>
              <w:snapToGrid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44351F" w:rsidRPr="008108C7" w:rsidRDefault="0044351F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</w:t>
      </w:r>
    </w:p>
    <w:p w:rsidR="0044351F" w:rsidRPr="008108C7" w:rsidRDefault="0044351F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Default="0044351F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E39D1" w:rsidRDefault="008108C7" w:rsidP="0044351F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Completa os seguintes esquemas: </w:t>
      </w:r>
      <w:r w:rsidR="0044351F" w:rsidRPr="008108C7">
        <w:rPr>
          <w:rFonts w:ascii="Calibri" w:hAnsi="Calibri"/>
          <w:sz w:val="24"/>
          <w:szCs w:val="24"/>
        </w:rPr>
        <w:t>Que representan?</w:t>
      </w:r>
    </w:p>
    <w:p w:rsidR="008E39D1" w:rsidRPr="008108C7" w:rsidRDefault="008E39D1" w:rsidP="008E39D1">
      <w:pPr>
        <w:spacing w:line="240" w:lineRule="auto"/>
        <w:jc w:val="both"/>
        <w:rPr>
          <w:rFonts w:ascii="Calibri" w:hAnsi="Calibri"/>
          <w:color w:val="auto"/>
          <w:sz w:val="24"/>
          <w:szCs w:val="24"/>
        </w:rPr>
      </w:pPr>
    </w:p>
    <w:p w:rsidR="008108C7" w:rsidRPr="008108C7" w:rsidRDefault="004B1054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100965</wp:posOffset>
            </wp:positionV>
            <wp:extent cx="4603750" cy="1963420"/>
            <wp:effectExtent l="0" t="0" r="6350" b="0"/>
            <wp:wrapTight wrapText="bothSides">
              <wp:wrapPolygon edited="0">
                <wp:start x="0" y="0"/>
                <wp:lineTo x="0" y="21376"/>
                <wp:lineTo x="21540" y="21376"/>
                <wp:lineTo x="21540" y="0"/>
                <wp:lineTo x="0" y="0"/>
              </wp:wrapPolygon>
            </wp:wrapTight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4351F" w:rsidRPr="008108C7" w:rsidRDefault="0044351F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  <w:lang w:bidi="es-ES"/>
        </w:rPr>
      </w:pPr>
    </w:p>
    <w:p w:rsidR="00A117B1" w:rsidRDefault="00A117B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  <w:lang w:bidi="es-ES"/>
        </w:rPr>
      </w:pPr>
    </w:p>
    <w:p w:rsidR="00A117B1" w:rsidRPr="008108C7" w:rsidRDefault="00A117B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  <w:lang w:bidi="es-ES"/>
        </w:rPr>
      </w:pPr>
    </w:p>
    <w:p w:rsidR="008108C7" w:rsidRPr="008108C7" w:rsidRDefault="004B1054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  <w:lang w:bidi="es-ES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190500</wp:posOffset>
            </wp:positionV>
            <wp:extent cx="4300220" cy="2273935"/>
            <wp:effectExtent l="0" t="0" r="5080" b="0"/>
            <wp:wrapTight wrapText="bothSides">
              <wp:wrapPolygon edited="0">
                <wp:start x="0" y="0"/>
                <wp:lineTo x="0" y="21353"/>
                <wp:lineTo x="21530" y="21353"/>
                <wp:lineTo x="21530" y="0"/>
                <wp:lineTo x="0" y="0"/>
              </wp:wrapPolygon>
            </wp:wrapTight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2273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D78A8" w:rsidRPr="008108C7" w:rsidRDefault="00FD78A8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D78A8" w:rsidRPr="008108C7" w:rsidRDefault="00FD78A8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8108C7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pBdr>
          <w:top w:val="none" w:sz="0" w:space="0" w:color="000000"/>
          <w:left w:val="none" w:sz="0" w:space="0" w:color="000000"/>
          <w:bottom w:val="single" w:sz="6" w:space="0" w:color="000000"/>
          <w:right w:val="none" w:sz="0" w:space="0" w:color="000000"/>
        </w:pBd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FD78A8">
      <w:pPr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89535" distR="0" simplePos="0" relativeHeight="251641856" behindDoc="0" locked="0" layoutInCell="1" allowOverlap="1">
                <wp:simplePos x="0" y="0"/>
                <wp:positionH relativeFrom="page">
                  <wp:posOffset>3543300</wp:posOffset>
                </wp:positionH>
                <wp:positionV relativeFrom="paragraph">
                  <wp:posOffset>151765</wp:posOffset>
                </wp:positionV>
                <wp:extent cx="3840480" cy="919480"/>
                <wp:effectExtent l="0" t="0" r="7620" b="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943"/>
                              <w:gridCol w:w="2882"/>
                            </w:tblGrid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METODO ANTICONCEPTIVO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PORCENTAXE DE FALLOS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Método do ritmo ou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ogino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 xml:space="preserve">Coitos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sz w:val="20"/>
                                    </w:rPr>
                                    <w:t>interruptus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8-17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Preservativo.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2-15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Esterilización  masculina.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0-0,2</w:t>
                                  </w:r>
                                </w:p>
                              </w:tc>
                            </w:tr>
                            <w:tr w:rsidR="008108C7">
                              <w:tc>
                                <w:tcPr>
                                  <w:tcW w:w="2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sz w:val="20"/>
                                    </w:rPr>
                                    <w:t>Pílula.</w:t>
                                  </w:r>
                                </w:p>
                              </w:tc>
                              <w:tc>
                                <w:tcPr>
                                  <w:tcW w:w="28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8108C7" w:rsidRDefault="008108C7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>0,2-1</w:t>
                                  </w:r>
                                </w:p>
                              </w:tc>
                            </w:tr>
                          </w:tbl>
                          <w:p w:rsidR="008108C7" w:rsidRDefault="008108C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72" type="#_x0000_t202" style="position:absolute;left:0;text-align:left;margin-left:279pt;margin-top:11.95pt;width:302.4pt;height:72.4pt;z-index:251641856;visibility:visible;mso-wrap-style:square;mso-width-percent:0;mso-height-percent:0;mso-wrap-distance-left:7.05pt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943"/>
                        <w:gridCol w:w="2882"/>
                      </w:tblGrid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METODO ANTICONCEPTIVO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PORCENTAXE DE FALLOS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 xml:space="preserve">Método do ritmo ou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ogino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26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i/>
                                <w:sz w:val="20"/>
                              </w:rPr>
                              <w:t xml:space="preserve">Coitos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</w:rPr>
                              <w:t>interruptus</w:t>
                            </w:r>
                            <w:proofErr w:type="spellEnd"/>
                            <w:r>
                              <w:rPr>
                                <w:i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8-17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Preservativo.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2-15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Esterilización  masculina.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0-0,2</w:t>
                            </w:r>
                          </w:p>
                        </w:tc>
                      </w:tr>
                      <w:tr w:rsidR="008108C7">
                        <w:tc>
                          <w:tcPr>
                            <w:tcW w:w="2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</w:pPr>
                            <w:r>
                              <w:rPr>
                                <w:sz w:val="20"/>
                              </w:rPr>
                              <w:t>Pílula.</w:t>
                            </w:r>
                          </w:p>
                        </w:tc>
                        <w:tc>
                          <w:tcPr>
                            <w:tcW w:w="28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8108C7" w:rsidRDefault="008108C7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0,2-1</w:t>
                            </w:r>
                          </w:p>
                        </w:tc>
                      </w:tr>
                    </w:tbl>
                    <w:p w:rsidR="008108C7" w:rsidRDefault="008108C7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108C7" w:rsidRPr="008108C7">
        <w:rPr>
          <w:rFonts w:ascii="Calibri" w:hAnsi="Calibri"/>
          <w:sz w:val="24"/>
          <w:szCs w:val="24"/>
        </w:rPr>
        <w:t>Observa a seguinte táboa:</w:t>
      </w:r>
    </w:p>
    <w:p w:rsidR="008108C7" w:rsidRPr="008108C7" w:rsidRDefault="008108C7" w:rsidP="00FD78A8">
      <w:pPr>
        <w:numPr>
          <w:ilvl w:val="0"/>
          <w:numId w:val="15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Que método anticonceptivo é o menos eficaz?</w:t>
      </w:r>
    </w:p>
    <w:p w:rsidR="008108C7" w:rsidRPr="008108C7" w:rsidRDefault="008108C7" w:rsidP="00FD78A8">
      <w:pPr>
        <w:numPr>
          <w:ilvl w:val="0"/>
          <w:numId w:val="15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Que método anticonceptivo é o máis eficaz?</w:t>
      </w:r>
    </w:p>
    <w:p w:rsidR="008108C7" w:rsidRPr="008108C7" w:rsidRDefault="008108C7" w:rsidP="00FD78A8">
      <w:pPr>
        <w:numPr>
          <w:ilvl w:val="0"/>
          <w:numId w:val="15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Que método da táboa prevén as ETS?</w:t>
      </w:r>
    </w:p>
    <w:p w:rsidR="00FD78A8" w:rsidRPr="008108C7" w:rsidRDefault="00FD78A8" w:rsidP="00FD78A8">
      <w:pPr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FD78A8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Indica si estas afirmacións son verdadeiras ou falsas e corrixe as falsas.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 As enfermidades infecciosas son producidas exclusivamente por bacterias.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 Os fungos son organismos </w:t>
      </w:r>
      <w:proofErr w:type="spellStart"/>
      <w:r w:rsidRPr="008108C7">
        <w:rPr>
          <w:rFonts w:ascii="Calibri" w:hAnsi="Calibri"/>
          <w:sz w:val="24"/>
          <w:szCs w:val="24"/>
        </w:rPr>
        <w:t>eucarióticos</w:t>
      </w:r>
      <w:proofErr w:type="spellEnd"/>
      <w:r w:rsidRPr="008108C7">
        <w:rPr>
          <w:rFonts w:ascii="Calibri" w:hAnsi="Calibri"/>
          <w:sz w:val="24"/>
          <w:szCs w:val="24"/>
        </w:rPr>
        <w:t xml:space="preserve"> unicelulares.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 Todos os virus producen enfermidades, xa sexa en persoas, animais ou plantas. 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 A capacidade de producir danos a un organismo polos microbios patóxenos débese exclusivamente ás toxinas que producen. 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 Os antibióticos conteñen anticorpos contra una determinada enfermidade. 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As constantes vitais son sempre constantes nunha persoa.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As pandemias son un tipo de epidemia.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É bo eliminar completamente as bacterias que viven no aparato dixestivo.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Os linfocitos fabrican anticorpos.</w:t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FD78A8" w:rsidRPr="008108C7" w:rsidRDefault="00FD78A8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Enfermidades </w:t>
      </w:r>
      <w:proofErr w:type="spellStart"/>
      <w:r w:rsidRPr="008108C7">
        <w:rPr>
          <w:rFonts w:ascii="Calibri" w:hAnsi="Calibri"/>
          <w:sz w:val="24"/>
          <w:szCs w:val="24"/>
        </w:rPr>
        <w:t>infeciosas</w:t>
      </w:r>
      <w:proofErr w:type="spellEnd"/>
    </w:p>
    <w:p w:rsidR="008108C7" w:rsidRPr="008108C7" w:rsidRDefault="00FD78A8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a) </w:t>
      </w:r>
      <w:r w:rsidR="008108C7" w:rsidRPr="008108C7">
        <w:rPr>
          <w:rFonts w:ascii="Calibri" w:hAnsi="Calibri"/>
          <w:sz w:val="24"/>
          <w:szCs w:val="24"/>
        </w:rPr>
        <w:t>Cita dúas enfermidades que estean causadas por cada un dos seguintes microorganismos: virus, bacterias, fungos, protozoos.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</w:t>
      </w:r>
      <w:r w:rsidR="00FD78A8" w:rsidRPr="008108C7">
        <w:rPr>
          <w:rFonts w:ascii="Calibri" w:hAnsi="Calibri"/>
          <w:sz w:val="24"/>
          <w:szCs w:val="24"/>
        </w:rPr>
        <w:t xml:space="preserve">b) </w:t>
      </w:r>
      <w:r w:rsidRPr="008108C7">
        <w:rPr>
          <w:rFonts w:ascii="Calibri" w:hAnsi="Calibri"/>
          <w:sz w:val="24"/>
          <w:szCs w:val="24"/>
        </w:rPr>
        <w:t>Indica unha enfermidade infecciosa transmitida por cada unha das seguintes vías: pola auga, por animais transmisores, por contacto directo, polos alimentos e polo aire.</w:t>
      </w:r>
    </w:p>
    <w:p w:rsidR="008108C7" w:rsidRPr="008108C7" w:rsidRDefault="00FD78A8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c) </w:t>
      </w:r>
      <w:r w:rsidR="008108C7" w:rsidRPr="008108C7">
        <w:rPr>
          <w:rFonts w:ascii="Calibri" w:hAnsi="Calibri"/>
          <w:sz w:val="24"/>
          <w:szCs w:val="24"/>
        </w:rPr>
        <w:t xml:space="preserve"> ordena cronoloxicamente os seguintes termos: diagnóstico- convalecencia- tratamento- aparición dos síntomas- curación- causa dunha enfermidade- probas diagnósticas.</w:t>
      </w:r>
    </w:p>
    <w:p w:rsidR="008108C7" w:rsidRPr="008108C7" w:rsidRDefault="008108C7" w:rsidP="00FD78A8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</w:t>
      </w:r>
      <w:r w:rsidR="00FD78A8" w:rsidRPr="008108C7">
        <w:rPr>
          <w:rFonts w:ascii="Calibri" w:hAnsi="Calibri"/>
          <w:sz w:val="24"/>
          <w:szCs w:val="24"/>
        </w:rPr>
        <w:t xml:space="preserve">d) </w:t>
      </w:r>
      <w:r w:rsidRPr="008108C7">
        <w:rPr>
          <w:rFonts w:ascii="Calibri" w:hAnsi="Calibri"/>
          <w:sz w:val="24"/>
          <w:szCs w:val="24"/>
        </w:rPr>
        <w:t xml:space="preserve"> Agrupa por parellas, segundo a súa afinidade, as seguintes expresións: infección bacteriana- diabete- cancro- produción de toxinas- alimentación deficiente- hipovitaminose- división descontrolada de células- enfermidade endócrina.</w:t>
      </w:r>
    </w:p>
    <w:p w:rsidR="008108C7" w:rsidRPr="008108C7" w:rsidRDefault="00FD78A8" w:rsidP="00FD78A8">
      <w:pPr>
        <w:autoSpaceDE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          e) </w:t>
      </w:r>
      <w:r w:rsidR="008108C7" w:rsidRPr="008108C7">
        <w:rPr>
          <w:rFonts w:ascii="Calibri" w:hAnsi="Calibri"/>
          <w:sz w:val="24"/>
          <w:szCs w:val="24"/>
        </w:rPr>
        <w:t xml:space="preserve">Clasifica as seguintes enfermidades en infecciosas e non infecciosas: </w:t>
      </w:r>
      <w:r w:rsidR="008108C7" w:rsidRPr="008108C7">
        <w:rPr>
          <w:rFonts w:ascii="Calibri" w:hAnsi="Calibri"/>
          <w:i/>
          <w:sz w:val="24"/>
          <w:szCs w:val="24"/>
        </w:rPr>
        <w:t xml:space="preserve">Gripe- Diabete- Cancro- </w:t>
      </w:r>
      <w:r w:rsidRPr="008108C7">
        <w:rPr>
          <w:rFonts w:ascii="Calibri" w:hAnsi="Calibri"/>
          <w:i/>
          <w:sz w:val="24"/>
          <w:szCs w:val="24"/>
        </w:rPr>
        <w:t xml:space="preserve">     </w:t>
      </w:r>
      <w:r w:rsidR="008108C7" w:rsidRPr="008108C7">
        <w:rPr>
          <w:rFonts w:ascii="Calibri" w:hAnsi="Calibri"/>
          <w:i/>
          <w:sz w:val="24"/>
          <w:szCs w:val="24"/>
        </w:rPr>
        <w:t>Artrose- Infarto de miocardio- Sarampelo- Tuberculose- SIDA.</w:t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Cal é o fundamento das vacinas?</w:t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Indica se estas afirmacións son verdadeiras ou falsas e corrixe as falsas.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vento é aire que ese despraza para compensar as diferenzas de presión.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vento orixínase polo desigual quentamento da superficie terrestre.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vento sempre é aire quente movéndose horizontalmente.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O </w:t>
      </w:r>
      <w:proofErr w:type="spellStart"/>
      <w:r w:rsidRPr="008108C7">
        <w:rPr>
          <w:rFonts w:ascii="Calibri" w:hAnsi="Calibri"/>
          <w:sz w:val="24"/>
          <w:szCs w:val="24"/>
        </w:rPr>
        <w:t>albedo</w:t>
      </w:r>
      <w:proofErr w:type="spellEnd"/>
      <w:r w:rsidRPr="008108C7">
        <w:rPr>
          <w:rFonts w:ascii="Calibri" w:hAnsi="Calibri"/>
          <w:sz w:val="24"/>
          <w:szCs w:val="24"/>
        </w:rPr>
        <w:t xml:space="preserve"> é maior nun día anubrado que despexado.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___ O </w:t>
      </w:r>
      <w:proofErr w:type="spellStart"/>
      <w:r w:rsidRPr="008108C7">
        <w:rPr>
          <w:rFonts w:ascii="Calibri" w:hAnsi="Calibri"/>
          <w:sz w:val="24"/>
          <w:szCs w:val="24"/>
        </w:rPr>
        <w:t>albedo</w:t>
      </w:r>
      <w:proofErr w:type="spellEnd"/>
      <w:r w:rsidRPr="008108C7">
        <w:rPr>
          <w:rFonts w:ascii="Calibri" w:hAnsi="Calibri"/>
          <w:sz w:val="24"/>
          <w:szCs w:val="24"/>
        </w:rPr>
        <w:t xml:space="preserve"> é maior nun bosque que nunha zona glaciar.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O mapas meteorolóxicos indican o clima dunha zona.</w:t>
      </w:r>
    </w:p>
    <w:p w:rsidR="008108C7" w:rsidRP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As isóbaras exprésanse en unidades de volume.</w:t>
      </w:r>
    </w:p>
    <w:p w:rsidR="008108C7" w:rsidRDefault="008108C7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___ As borrascas son zonas de alta presión.</w:t>
      </w:r>
    </w:p>
    <w:p w:rsidR="004B1054" w:rsidRDefault="004B1054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4B1054" w:rsidRDefault="004B1054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4B1054" w:rsidRDefault="004B1054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4B1054" w:rsidRDefault="004B1054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4B1054" w:rsidRDefault="004B1054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4B1054" w:rsidRDefault="004B1054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4B1054" w:rsidRDefault="004B1054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4B1054" w:rsidRDefault="004B1054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4B1054" w:rsidRPr="008108C7" w:rsidRDefault="004B1054" w:rsidP="00451FC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a) Numera os seguintes debuxos para que se observe correctamente o proceso de meteorización.</w:t>
      </w:r>
    </w:p>
    <w:p w:rsid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inline distT="0" distB="0" distL="0" distR="0">
            <wp:extent cx="5394960" cy="11658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165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D1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 b) Define meteorización e os diferentes tipos (física, química, biolóxica) e identifica o tipo de meteorización nas seguintes fotografías:</w:t>
      </w:r>
    </w:p>
    <w:p w:rsidR="008108C7" w:rsidRPr="008108C7" w:rsidRDefault="004B1054" w:rsidP="00A9138D">
      <w:pPr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186690</wp:posOffset>
                </wp:positionV>
                <wp:extent cx="6627495" cy="1685290"/>
                <wp:effectExtent l="3175" t="0" r="0" b="3810"/>
                <wp:wrapNone/>
                <wp:docPr id="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7495" cy="1685290"/>
                          <a:chOff x="205" y="294"/>
                          <a:chExt cx="10437" cy="2654"/>
                        </a:xfrm>
                      </wpg:grpSpPr>
                      <pic:pic xmlns:pic="http://schemas.openxmlformats.org/drawingml/2006/picture">
                        <pic:nvPicPr>
                          <pic:cNvPr id="3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3" y="294"/>
                            <a:ext cx="3538" cy="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" y="294"/>
                            <a:ext cx="3478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294"/>
                            <a:ext cx="2345" cy="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28711" id="Group 72" o:spid="_x0000_s1026" style="position:absolute;margin-left:10.25pt;margin-top:14.7pt;width:521.85pt;height:132.7pt;z-index:251664384;mso-wrap-distance-left:0;mso-wrap-distance-right:0" coordorigin="205,294" coordsize="10437,2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">
                <v:shape id="Imagen 1" o:spid="_x0000_s1027" type="#_x0000_t75" style="position:absolute;left:7103;top:294;width:3538;height:2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+cBTBAAAA2gAAAA8AAABkcnMvZG93bnJldi54bWxEj0+LwjAUxO+C3yE8wZtNdUGlaxQRxL2u&#10;fw7eHs3btrvNS2liWv30G0HwOMzMb5jVpje1CNS6yrKCaZKCIM6trrhQcD7tJ0sQziNrrC2Tgjs5&#10;2KyHgxVm2nb8TeHoCxEh7DJUUHrfZFK6vCSDLrENcfR+bGvQR9kWUrfYRbip5SxN59JgxXGhxIZ2&#10;JeV/x5tRcCgOi1nALlx3Dx3w8nuSKT2UGo/67ScIT71/h1/tL63gA55X4g2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+cBTBAAAA2gAAAA8AAAAAAAAAAAAAAAAAnwIA&#10;AGRycy9kb3ducmV2LnhtbFBLBQYAAAAABAAEAPcAAACNAwAAAAA=&#10;" strokecolor="#3465a4">
                  <v:fill recolor="t" type="frame"/>
                  <v:stroke joinstyle="round"/>
                  <v:imagedata r:id="rId44" o:title=""/>
                </v:shape>
                <v:shape id="Imagen 1" o:spid="_x0000_s1028" type="#_x0000_t75" style="position:absolute;left:205;top:294;width:3478;height:2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QeCbDAAAA2gAAAA8AAABkcnMvZG93bnJldi54bWxEj0FrwkAUhO9C/8PyCr3pplYkRDehFYQW&#10;vWjr/ZF9boLZt2l2m8T+erdQ8DjMzDfMuhhtI3rqfO1YwfMsAUFcOl2zUfD1uZ2mIHxA1tg4JgVX&#10;8lDkD5M1ZtoNfKD+GIyIEPYZKqhCaDMpfVmRRT9zLXH0zq6zGKLsjNQdDhFuGzlPkqW0WHNcqLCl&#10;TUXl5fhjFYybhXe79OX7+jv/OL3t+2G7M0app8fxdQUi0Bju4f/2u1awgL8r8QbI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B4JsMAAADaAAAADwAAAAAAAAAAAAAAAACf&#10;AgAAZHJzL2Rvd25yZXYueG1sUEsFBgAAAAAEAAQA9wAAAI8DAAAAAA==&#10;" strokecolor="#3465a4">
                  <v:fill recolor="t" type="frame"/>
                  <v:stroke joinstyle="round"/>
                  <v:imagedata r:id="rId45" o:title=""/>
                </v:shape>
                <v:shape id="Imagen 1" o:spid="_x0000_s1029" type="#_x0000_t75" style="position:absolute;left:4248;top:294;width:2345;height:2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1X7AAAAA2gAAAA8AAABkcnMvZG93bnJldi54bWxET91qwjAUvhd8h3CE3Wk6YSrVKEMYDAbz&#10;rw9wbI5tNTmpTWa7Pf0iCF5+fP+LVWeNuFHjK8cKXkcJCOLc6YoLBdnhYzgD4QOyRuOYFPySh9Wy&#10;31tgql3LO7rtQyFiCPsUFZQh1KmUPi/Joh+5mjhyJ9dYDBE2hdQNtjHcGjlOkom0WHFsKLGmdUn5&#10;Zf9j44zz0Xxdx3/fs217NdX6ctxk2VSpl0H3PgcRqAtP8cP9qRW8wf1K9IN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ufVfsAAAADaAAAADwAAAAAAAAAAAAAAAACfAgAA&#10;ZHJzL2Rvd25yZXYueG1sUEsFBgAAAAAEAAQA9wAAAIwDAAAAAA==&#10;" strokecolor="#3465a4">
                  <v:fill recolor="t" type="frame"/>
                  <v:stroke joinstyle="round"/>
                  <v:imagedata r:id="rId46" o:title=""/>
                </v:shape>
              </v:group>
            </w:pict>
          </mc:Fallback>
        </mc:AlternateContent>
      </w: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c) Indica cales dos seguintes casos se deben á meteorización física e cales á meteorización química.</w:t>
      </w:r>
    </w:p>
    <w:p w:rsidR="008108C7" w:rsidRPr="008108C7" w:rsidRDefault="00451FCF" w:rsidP="00A9138D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.</w:t>
      </w:r>
      <w:r w:rsidR="008108C7" w:rsidRPr="008108C7">
        <w:rPr>
          <w:rFonts w:ascii="Calibri" w:hAnsi="Calibri"/>
          <w:sz w:val="24"/>
          <w:szCs w:val="24"/>
        </w:rPr>
        <w:t>As rochas dos desertos sofren dilatacións e contraccións que acaban fracturándoas.</w:t>
      </w:r>
    </w:p>
    <w:p w:rsidR="008108C7" w:rsidRPr="008108C7" w:rsidRDefault="00451FCF" w:rsidP="00A9138D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.</w:t>
      </w:r>
      <w:r w:rsidR="008108C7" w:rsidRPr="008108C7">
        <w:rPr>
          <w:rFonts w:ascii="Calibri" w:hAnsi="Calibri"/>
          <w:sz w:val="24"/>
          <w:szCs w:val="24"/>
        </w:rPr>
        <w:t>As rochas constituídas por minerais ricos en ferro altéranse pola oxidación deste.</w:t>
      </w:r>
    </w:p>
    <w:p w:rsidR="008108C7" w:rsidRPr="008108C7" w:rsidRDefault="00451FCF" w:rsidP="00A9138D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.</w:t>
      </w:r>
      <w:r w:rsidR="008108C7" w:rsidRPr="008108C7">
        <w:rPr>
          <w:rFonts w:ascii="Calibri" w:hAnsi="Calibri"/>
          <w:sz w:val="24"/>
          <w:szCs w:val="24"/>
        </w:rPr>
        <w:t>As augas de chuvia son capaces de disolver ou atacar certas rochas (sales, xeso).</w:t>
      </w:r>
    </w:p>
    <w:p w:rsidR="008108C7" w:rsidRPr="008108C7" w:rsidRDefault="00451FCF" w:rsidP="00A9138D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.</w:t>
      </w:r>
      <w:r w:rsidR="008108C7" w:rsidRPr="008108C7">
        <w:rPr>
          <w:rFonts w:ascii="Calibri" w:hAnsi="Calibri"/>
          <w:sz w:val="24"/>
          <w:szCs w:val="24"/>
        </w:rPr>
        <w:t xml:space="preserve">A auga que penetra nas gretas dunha rocha, ao se conxelar fai un «efecto cuña» que pode acabar </w:t>
      </w:r>
      <w:r w:rsidRPr="008108C7">
        <w:rPr>
          <w:rFonts w:ascii="Calibri" w:hAnsi="Calibri"/>
          <w:sz w:val="24"/>
          <w:szCs w:val="24"/>
        </w:rPr>
        <w:t xml:space="preserve"> </w:t>
      </w:r>
      <w:r w:rsidR="008108C7" w:rsidRPr="008108C7">
        <w:rPr>
          <w:rFonts w:ascii="Calibri" w:hAnsi="Calibri"/>
          <w:sz w:val="24"/>
          <w:szCs w:val="24"/>
        </w:rPr>
        <w:t>fragmentándoa.</w:t>
      </w:r>
    </w:p>
    <w:p w:rsid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Indica cada forma de relevo co número do axente xeolóxico que a produce:</w:t>
      </w:r>
    </w:p>
    <w:tbl>
      <w:tblPr>
        <w:tblW w:w="0" w:type="auto"/>
        <w:tblInd w:w="1435" w:type="dxa"/>
        <w:tblLayout w:type="fixed"/>
        <w:tblLook w:val="0000" w:firstRow="0" w:lastRow="0" w:firstColumn="0" w:lastColumn="0" w:noHBand="0" w:noVBand="0"/>
      </w:tblPr>
      <w:tblGrid>
        <w:gridCol w:w="2217"/>
        <w:gridCol w:w="3260"/>
      </w:tblGrid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Covas: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Torrentes.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 xml:space="preserve">Fervenza: 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Augas salvaxes.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Meandros: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Curso alto do río.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Val en forma de U: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Augas subterráneas.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Deltas: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Curso medio do río.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Cárcavas: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Desembocadura do río.</w:t>
            </w:r>
          </w:p>
        </w:tc>
      </w:tr>
      <w:tr w:rsidR="008108C7" w:rsidRPr="008108C7">
        <w:tc>
          <w:tcPr>
            <w:tcW w:w="2217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Conos de dexección:</w:t>
            </w:r>
          </w:p>
        </w:tc>
        <w:tc>
          <w:tcPr>
            <w:tcW w:w="3260" w:type="dxa"/>
            <w:shd w:val="clear" w:color="auto" w:fill="auto"/>
          </w:tcPr>
          <w:p w:rsidR="008108C7" w:rsidRPr="008108C7" w:rsidRDefault="008108C7" w:rsidP="00A9138D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  <w:r w:rsidRPr="008108C7">
              <w:rPr>
                <w:rFonts w:ascii="Calibri" w:hAnsi="Calibri"/>
                <w:sz w:val="24"/>
                <w:szCs w:val="24"/>
              </w:rPr>
              <w:t>Glaciares.</w:t>
            </w:r>
          </w:p>
        </w:tc>
      </w:tr>
      <w:tr w:rsidR="008E39D1" w:rsidRPr="008108C7">
        <w:tc>
          <w:tcPr>
            <w:tcW w:w="2217" w:type="dxa"/>
            <w:shd w:val="clear" w:color="auto" w:fill="auto"/>
          </w:tcPr>
          <w:p w:rsidR="008E39D1" w:rsidRDefault="008E39D1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8E39D1" w:rsidRPr="008108C7" w:rsidRDefault="008E39D1" w:rsidP="00A9138D">
            <w:pPr>
              <w:widowControl w:val="0"/>
              <w:spacing w:line="240" w:lineRule="auto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8E39D1" w:rsidRPr="008108C7" w:rsidRDefault="008E39D1" w:rsidP="002C6BC8">
            <w:pPr>
              <w:widowControl w:val="0"/>
              <w:spacing w:line="240" w:lineRule="auto"/>
              <w:ind w:left="72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8108C7" w:rsidRPr="008108C7" w:rsidRDefault="008108C7" w:rsidP="00451FC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  </w:t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70485</wp:posOffset>
            </wp:positionV>
            <wp:extent cx="3225165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434" y="21511"/>
                <wp:lineTo x="21434" y="0"/>
                <wp:lineTo x="0" y="0"/>
              </wp:wrapPolygon>
            </wp:wrapTight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67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C7" w:rsidRPr="008108C7">
        <w:rPr>
          <w:rFonts w:ascii="Calibri" w:hAnsi="Calibri"/>
          <w:sz w:val="24"/>
          <w:szCs w:val="24"/>
        </w:rPr>
        <w:t xml:space="preserve">A que tipo de modelaxe pertence debuxo da dereita? </w:t>
      </w:r>
    </w:p>
    <w:p w:rsidR="008108C7" w:rsidRPr="008108C7" w:rsidRDefault="008108C7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 b) Identifica no debuxo as formacións: praia, </w:t>
      </w:r>
      <w:r w:rsidR="00451FCF" w:rsidRPr="008108C7">
        <w:rPr>
          <w:rFonts w:ascii="Calibri" w:hAnsi="Calibri"/>
          <w:sz w:val="24"/>
          <w:szCs w:val="24"/>
        </w:rPr>
        <w:t xml:space="preserve">      </w:t>
      </w:r>
      <w:r w:rsidRPr="008108C7">
        <w:rPr>
          <w:rFonts w:ascii="Calibri" w:hAnsi="Calibri"/>
          <w:sz w:val="24"/>
          <w:szCs w:val="24"/>
        </w:rPr>
        <w:t>tómbolo, frecha litoral,  illote e acantilado.</w:t>
      </w:r>
    </w:p>
    <w:p w:rsidR="008108C7" w:rsidRDefault="008108C7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</w:t>
      </w: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E39D1" w:rsidRPr="008108C7" w:rsidRDefault="008E39D1" w:rsidP="00451FCF">
      <w:pPr>
        <w:widowControl w:val="0"/>
        <w:spacing w:line="240" w:lineRule="auto"/>
        <w:ind w:left="360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451FC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Nomea as formas de relevo no seguinte esquema de modelado </w:t>
      </w:r>
      <w:proofErr w:type="spellStart"/>
      <w:r w:rsidRPr="008108C7">
        <w:rPr>
          <w:rFonts w:ascii="Calibri" w:hAnsi="Calibri"/>
          <w:sz w:val="24"/>
          <w:szCs w:val="24"/>
        </w:rPr>
        <w:t>cárstico</w:t>
      </w:r>
      <w:proofErr w:type="spellEnd"/>
      <w:r w:rsidRPr="008108C7">
        <w:rPr>
          <w:rFonts w:ascii="Calibri" w:hAnsi="Calibri"/>
          <w:sz w:val="24"/>
          <w:szCs w:val="24"/>
        </w:rPr>
        <w:t xml:space="preserve">. Por que non se deben levantar construcións nos terreos </w:t>
      </w:r>
      <w:proofErr w:type="spellStart"/>
      <w:r w:rsidRPr="008108C7">
        <w:rPr>
          <w:rFonts w:ascii="Calibri" w:hAnsi="Calibri"/>
          <w:sz w:val="24"/>
          <w:szCs w:val="24"/>
        </w:rPr>
        <w:t>cársticos</w:t>
      </w:r>
      <w:proofErr w:type="spellEnd"/>
      <w:r w:rsidRPr="008108C7">
        <w:rPr>
          <w:rFonts w:ascii="Calibri" w:hAnsi="Calibri"/>
          <w:sz w:val="24"/>
          <w:szCs w:val="24"/>
        </w:rPr>
        <w:t>?</w:t>
      </w:r>
    </w:p>
    <w:p w:rsidR="008108C7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99060</wp:posOffset>
            </wp:positionV>
            <wp:extent cx="3257550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474" y="21476"/>
                <wp:lineTo x="21474" y="0"/>
                <wp:lineTo x="0" y="0"/>
              </wp:wrapPolygon>
            </wp:wrapTight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92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51FCF" w:rsidRPr="008108C7" w:rsidRDefault="00451FCF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933145" w:rsidRDefault="00933145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B1054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933145">
      <w:pPr>
        <w:widowControl w:val="0"/>
        <w:spacing w:line="240" w:lineRule="auto"/>
        <w:jc w:val="both"/>
        <w:rPr>
          <w:rFonts w:ascii="Calibri" w:eastAsia="MyriadPro-Regular" w:hAnsi="Calibri" w:cs="MyriadPro-Regular"/>
          <w:color w:val="auto"/>
          <w:sz w:val="24"/>
          <w:szCs w:val="24"/>
        </w:rPr>
      </w:pPr>
    </w:p>
    <w:p w:rsidR="00933145" w:rsidRPr="008108C7" w:rsidRDefault="0023568F" w:rsidP="00933145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Recursos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a)Indica cales dos seguintes recursos se poden extraer sen límite: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 Forestais.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 Gandeiros.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 Minerais.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 Enerxía eólica.</w:t>
      </w:r>
    </w:p>
    <w:p w:rsidR="008108C7" w:rsidRPr="008108C7" w:rsidRDefault="008108C7" w:rsidP="00933145">
      <w:pPr>
        <w:widowControl w:val="0"/>
        <w:spacing w:line="240" w:lineRule="auto"/>
        <w:ind w:left="1146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_ Enerxía fotovoltaica.</w:t>
      </w:r>
    </w:p>
    <w:p w:rsidR="008108C7" w:rsidRPr="008108C7" w:rsidRDefault="008108C7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   </w:t>
      </w:r>
      <w:r w:rsidR="00933145" w:rsidRPr="008108C7">
        <w:rPr>
          <w:rFonts w:ascii="Calibri" w:hAnsi="Calibri"/>
          <w:sz w:val="24"/>
          <w:szCs w:val="24"/>
        </w:rPr>
        <w:t xml:space="preserve">    </w:t>
      </w:r>
      <w:r w:rsidRPr="008108C7">
        <w:rPr>
          <w:rFonts w:ascii="Calibri" w:hAnsi="Calibri"/>
          <w:sz w:val="24"/>
          <w:szCs w:val="24"/>
        </w:rPr>
        <w:t xml:space="preserve">  b) Constrúe unha frase que conteña os seguintes termos: biomasa, carbón, enerxía eólica, recursos </w:t>
      </w:r>
      <w:r w:rsidR="00933145" w:rsidRPr="008108C7">
        <w:rPr>
          <w:rFonts w:ascii="Calibri" w:hAnsi="Calibri"/>
          <w:sz w:val="24"/>
          <w:szCs w:val="24"/>
        </w:rPr>
        <w:t xml:space="preserve">    </w:t>
      </w:r>
      <w:r w:rsidRPr="008108C7">
        <w:rPr>
          <w:rFonts w:ascii="Calibri" w:hAnsi="Calibri"/>
          <w:sz w:val="24"/>
          <w:szCs w:val="24"/>
        </w:rPr>
        <w:t>renovables, e</w:t>
      </w:r>
      <w:r w:rsidR="0023568F" w:rsidRPr="008108C7">
        <w:rPr>
          <w:rFonts w:ascii="Calibri" w:hAnsi="Calibri"/>
          <w:sz w:val="24"/>
          <w:szCs w:val="24"/>
        </w:rPr>
        <w:t>nerxías alternativas e petróle</w:t>
      </w:r>
      <w:r w:rsidR="004B1054">
        <w:rPr>
          <w:rFonts w:ascii="Calibri" w:hAnsi="Calibri"/>
          <w:sz w:val="24"/>
          <w:szCs w:val="24"/>
        </w:rPr>
        <w:t>o.</w:t>
      </w:r>
    </w:p>
    <w:p w:rsid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B1054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4B1054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lastRenderedPageBreak/>
        <w:t>Paisaxe galega</w:t>
      </w:r>
    </w:p>
    <w:p w:rsidR="008108C7" w:rsidRPr="008108C7" w:rsidRDefault="008108C7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a) A paisaxe galega caracterízase pola súa gran cantidade de vales. A que se debe a súa existencia?</w:t>
      </w:r>
    </w:p>
    <w:p w:rsidR="008108C7" w:rsidRPr="008108C7" w:rsidRDefault="008108C7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b) Con algunhas excepcións, polo xeral, os ríos galego son curtos. Cal é a súa causa?</w:t>
      </w:r>
    </w:p>
    <w:p w:rsidR="008108C7" w:rsidRPr="008108C7" w:rsidRDefault="008108C7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c) Que son as fervenzas?</w:t>
      </w:r>
    </w:p>
    <w:p w:rsidR="0023568F" w:rsidRPr="008108C7" w:rsidRDefault="008108C7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 xml:space="preserve">d) Cal é a función dos bosque de ribeira? Indica catro especies arbóreas predominantes nestas formacións. </w:t>
      </w:r>
    </w:p>
    <w:p w:rsidR="0023568F" w:rsidRPr="0023568F" w:rsidRDefault="0023568F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</w:t>
      </w:r>
      <w:r w:rsidRPr="0023568F">
        <w:rPr>
          <w:rFonts w:ascii="Calibri" w:hAnsi="Calibri"/>
          <w:sz w:val="24"/>
          <w:szCs w:val="24"/>
        </w:rPr>
        <w:t>)Que son as pías? En que paisaxes da nosa comunidade se atopan?</w:t>
      </w:r>
    </w:p>
    <w:p w:rsidR="008108C7" w:rsidRPr="008108C7" w:rsidRDefault="008108C7" w:rsidP="00A9138D">
      <w:pPr>
        <w:widowControl w:val="0"/>
        <w:spacing w:line="240" w:lineRule="auto"/>
        <w:ind w:left="284" w:firstLine="284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4B1054" w:rsidP="0023568F">
      <w:pPr>
        <w:widowControl w:val="0"/>
        <w:numPr>
          <w:ilvl w:val="0"/>
          <w:numId w:val="11"/>
        </w:numPr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8480" behindDoc="1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224790</wp:posOffset>
            </wp:positionV>
            <wp:extent cx="2184400" cy="1457960"/>
            <wp:effectExtent l="0" t="0" r="6350" b="8890"/>
            <wp:wrapTight wrapText="bothSides">
              <wp:wrapPolygon edited="0">
                <wp:start x="0" y="0"/>
                <wp:lineTo x="0" y="21449"/>
                <wp:lineTo x="21474" y="21449"/>
                <wp:lineTo x="21474" y="0"/>
                <wp:lineTo x="0" y="0"/>
              </wp:wrapPolygon>
            </wp:wrapTight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57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5736590</wp:posOffset>
            </wp:positionH>
            <wp:positionV relativeFrom="paragraph">
              <wp:posOffset>224790</wp:posOffset>
            </wp:positionV>
            <wp:extent cx="1132840" cy="1703705"/>
            <wp:effectExtent l="0" t="0" r="0" b="0"/>
            <wp:wrapTight wrapText="bothSides">
              <wp:wrapPolygon edited="0">
                <wp:start x="0" y="0"/>
                <wp:lineTo x="0" y="21254"/>
                <wp:lineTo x="21067" y="21254"/>
                <wp:lineTo x="21067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703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C7" w:rsidRPr="008108C7">
        <w:rPr>
          <w:rFonts w:ascii="Calibri" w:hAnsi="Calibri"/>
          <w:sz w:val="24"/>
          <w:szCs w:val="24"/>
        </w:rPr>
        <w:t xml:space="preserve"> As Illas </w:t>
      </w:r>
      <w:proofErr w:type="spellStart"/>
      <w:r w:rsidR="008108C7" w:rsidRPr="008108C7">
        <w:rPr>
          <w:rFonts w:ascii="Calibri" w:hAnsi="Calibri"/>
          <w:sz w:val="24"/>
          <w:szCs w:val="24"/>
        </w:rPr>
        <w:t>Cíes</w:t>
      </w:r>
      <w:proofErr w:type="spellEnd"/>
      <w:r w:rsidR="008108C7" w:rsidRPr="008108C7">
        <w:rPr>
          <w:rFonts w:ascii="Calibri" w:hAnsi="Calibri"/>
          <w:sz w:val="24"/>
          <w:szCs w:val="24"/>
        </w:rPr>
        <w:t xml:space="preserve"> son unha zona importante para un gran número de aves mariñas, entre elas as que se representan na fotografías. De que aves se tratan?</w:t>
      </w: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23568F" w:rsidRPr="008108C7" w:rsidRDefault="0023568F" w:rsidP="0023568F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</w:p>
    <w:p w:rsidR="008108C7" w:rsidRPr="008108C7" w:rsidRDefault="008108C7" w:rsidP="0023568F">
      <w:pPr>
        <w:widowControl w:val="0"/>
        <w:spacing w:line="240" w:lineRule="auto"/>
        <w:ind w:left="720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sz w:val="24"/>
          <w:szCs w:val="24"/>
        </w:rPr>
        <w:t>Que representa a seguinte fotografía da costa galega? Que importancia ecolóxica e paisaxística teñen este tipo de zonas?</w:t>
      </w:r>
    </w:p>
    <w:p w:rsidR="008108C7" w:rsidRPr="008108C7" w:rsidRDefault="004B1054" w:rsidP="00A9138D">
      <w:pPr>
        <w:widowControl w:val="0"/>
        <w:spacing w:line="240" w:lineRule="auto"/>
        <w:jc w:val="both"/>
        <w:rPr>
          <w:rFonts w:ascii="Calibri" w:hAnsi="Calibri"/>
          <w:sz w:val="24"/>
          <w:szCs w:val="24"/>
        </w:rPr>
      </w:pPr>
      <w:r w:rsidRPr="008108C7">
        <w:rPr>
          <w:rFonts w:ascii="Calibri" w:hAnsi="Calibri"/>
          <w:noProof/>
          <w:sz w:val="24"/>
          <w:szCs w:val="24"/>
          <w:lang w:val="es-ES" w:eastAsia="es-ES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142240</wp:posOffset>
            </wp:positionV>
            <wp:extent cx="2581275" cy="1483995"/>
            <wp:effectExtent l="0" t="0" r="9525" b="1905"/>
            <wp:wrapTight wrapText="bothSides">
              <wp:wrapPolygon edited="0">
                <wp:start x="0" y="0"/>
                <wp:lineTo x="0" y="21350"/>
                <wp:lineTo x="21520" y="21350"/>
                <wp:lineTo x="21520" y="0"/>
                <wp:lineTo x="0" y="0"/>
              </wp:wrapPolygon>
            </wp:wrapTight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83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08C7" w:rsidRPr="008108C7">
      <w:footerReference w:type="default" r:id="rId52"/>
      <w:pgSz w:w="12240" w:h="15840"/>
      <w:pgMar w:top="567" w:right="850" w:bottom="567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3CA" w:rsidRDefault="007773CA" w:rsidP="008E39D1">
      <w:pPr>
        <w:spacing w:line="240" w:lineRule="auto"/>
      </w:pPr>
      <w:r>
        <w:separator/>
      </w:r>
    </w:p>
  </w:endnote>
  <w:endnote w:type="continuationSeparator" w:id="0">
    <w:p w:rsidR="007773CA" w:rsidRDefault="007773CA" w:rsidP="008E3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charset w:val="01"/>
    <w:family w:val="auto"/>
    <w:pitch w:val="default"/>
  </w:font>
  <w:font w:name="MyriadPro-Regular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054" w:rsidRPr="004B1054" w:rsidRDefault="004B1054">
    <w:pPr>
      <w:pStyle w:val="Piedepgina"/>
      <w:jc w:val="right"/>
      <w:rPr>
        <w:b/>
      </w:rPr>
    </w:pPr>
    <w:proofErr w:type="spellStart"/>
    <w:r w:rsidRPr="004B1054">
      <w:rPr>
        <w:b/>
        <w:color w:val="5B9BD5"/>
        <w:sz w:val="20"/>
        <w:lang w:val="es-ES"/>
      </w:rPr>
      <w:t>Pendentes</w:t>
    </w:r>
    <w:proofErr w:type="spellEnd"/>
    <w:r w:rsidRPr="004B1054">
      <w:rPr>
        <w:b/>
        <w:color w:val="5B9BD5"/>
        <w:sz w:val="20"/>
        <w:lang w:val="es-ES"/>
      </w:rPr>
      <w:t xml:space="preserve"> 3º ESO  </w:t>
    </w:r>
    <w:r w:rsidRPr="004B1054">
      <w:rPr>
        <w:b/>
        <w:color w:val="5B9BD5"/>
        <w:sz w:val="20"/>
      </w:rPr>
      <w:fldChar w:fldCharType="begin"/>
    </w:r>
    <w:r w:rsidRPr="004B1054">
      <w:rPr>
        <w:b/>
        <w:color w:val="5B9BD5"/>
        <w:sz w:val="20"/>
      </w:rPr>
      <w:instrText>PAGE  \* Arabic</w:instrText>
    </w:r>
    <w:r w:rsidRPr="004B1054">
      <w:rPr>
        <w:b/>
        <w:color w:val="5B9BD5"/>
        <w:sz w:val="20"/>
      </w:rPr>
      <w:fldChar w:fldCharType="separate"/>
    </w:r>
    <w:r w:rsidR="002C6BC8">
      <w:rPr>
        <w:b/>
        <w:noProof/>
        <w:color w:val="5B9BD5"/>
        <w:sz w:val="20"/>
      </w:rPr>
      <w:t>1</w:t>
    </w:r>
    <w:r w:rsidRPr="004B1054">
      <w:rPr>
        <w:b/>
        <w:color w:val="5B9BD5"/>
        <w:sz w:val="20"/>
      </w:rPr>
      <w:fldChar w:fldCharType="end"/>
    </w:r>
  </w:p>
  <w:p w:rsidR="008E39D1" w:rsidRDefault="008E39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3CA" w:rsidRDefault="007773CA" w:rsidP="008E39D1">
      <w:pPr>
        <w:spacing w:line="240" w:lineRule="auto"/>
      </w:pPr>
      <w:r>
        <w:separator/>
      </w:r>
    </w:p>
  </w:footnote>
  <w:footnote w:type="continuationSeparator" w:id="0">
    <w:p w:rsidR="007773CA" w:rsidRDefault="007773CA" w:rsidP="008E39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7" w15:restartNumberingAfterBreak="0">
    <w:nsid w:val="00000008"/>
    <w:multiLevelType w:val="singleLevel"/>
    <w:tmpl w:val="00000008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8" w15:restartNumberingAfterBreak="0">
    <w:nsid w:val="00000009"/>
    <w:multiLevelType w:val="singleLevel"/>
    <w:tmpl w:val="00000009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9" w15:restartNumberingAfterBreak="0">
    <w:nsid w:val="0000000A"/>
    <w:multiLevelType w:val="singleLevel"/>
    <w:tmpl w:val="0000000A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10" w15:restartNumberingAfterBreak="0">
    <w:nsid w:val="12B42DF0"/>
    <w:multiLevelType w:val="hybridMultilevel"/>
    <w:tmpl w:val="30245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FB5547"/>
    <w:multiLevelType w:val="hybridMultilevel"/>
    <w:tmpl w:val="695A0338"/>
    <w:lvl w:ilvl="0" w:tplc="0C0A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30DE70B2"/>
    <w:multiLevelType w:val="hybridMultilevel"/>
    <w:tmpl w:val="023AA2C4"/>
    <w:lvl w:ilvl="0" w:tplc="E0CC84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97FC7"/>
    <w:multiLevelType w:val="hybridMultilevel"/>
    <w:tmpl w:val="151C23E8"/>
    <w:lvl w:ilvl="0" w:tplc="E646CA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AE24DE"/>
    <w:multiLevelType w:val="hybridMultilevel"/>
    <w:tmpl w:val="CEB0E798"/>
    <w:lvl w:ilvl="0" w:tplc="0C0A0017">
      <w:start w:val="1"/>
      <w:numFmt w:val="lowerLetter"/>
      <w:lvlText w:val="%1)"/>
      <w:lvlJc w:val="left"/>
      <w:pPr>
        <w:ind w:left="926" w:hanging="360"/>
      </w:pPr>
    </w:lvl>
    <w:lvl w:ilvl="1" w:tplc="0C0A0019" w:tentative="1">
      <w:start w:val="1"/>
      <w:numFmt w:val="lowerLetter"/>
      <w:lvlText w:val="%2."/>
      <w:lvlJc w:val="left"/>
      <w:pPr>
        <w:ind w:left="1646" w:hanging="360"/>
      </w:pPr>
    </w:lvl>
    <w:lvl w:ilvl="2" w:tplc="0C0A001B" w:tentative="1">
      <w:start w:val="1"/>
      <w:numFmt w:val="lowerRoman"/>
      <w:lvlText w:val="%3."/>
      <w:lvlJc w:val="right"/>
      <w:pPr>
        <w:ind w:left="2366" w:hanging="180"/>
      </w:pPr>
    </w:lvl>
    <w:lvl w:ilvl="3" w:tplc="0C0A000F" w:tentative="1">
      <w:start w:val="1"/>
      <w:numFmt w:val="decimal"/>
      <w:lvlText w:val="%4."/>
      <w:lvlJc w:val="left"/>
      <w:pPr>
        <w:ind w:left="3086" w:hanging="360"/>
      </w:pPr>
    </w:lvl>
    <w:lvl w:ilvl="4" w:tplc="0C0A0019" w:tentative="1">
      <w:start w:val="1"/>
      <w:numFmt w:val="lowerLetter"/>
      <w:lvlText w:val="%5."/>
      <w:lvlJc w:val="left"/>
      <w:pPr>
        <w:ind w:left="3806" w:hanging="360"/>
      </w:pPr>
    </w:lvl>
    <w:lvl w:ilvl="5" w:tplc="0C0A001B" w:tentative="1">
      <w:start w:val="1"/>
      <w:numFmt w:val="lowerRoman"/>
      <w:lvlText w:val="%6."/>
      <w:lvlJc w:val="right"/>
      <w:pPr>
        <w:ind w:left="4526" w:hanging="180"/>
      </w:pPr>
    </w:lvl>
    <w:lvl w:ilvl="6" w:tplc="0C0A000F" w:tentative="1">
      <w:start w:val="1"/>
      <w:numFmt w:val="decimal"/>
      <w:lvlText w:val="%7."/>
      <w:lvlJc w:val="left"/>
      <w:pPr>
        <w:ind w:left="5246" w:hanging="360"/>
      </w:pPr>
    </w:lvl>
    <w:lvl w:ilvl="7" w:tplc="0C0A0019" w:tentative="1">
      <w:start w:val="1"/>
      <w:numFmt w:val="lowerLetter"/>
      <w:lvlText w:val="%8."/>
      <w:lvlJc w:val="left"/>
      <w:pPr>
        <w:ind w:left="5966" w:hanging="360"/>
      </w:pPr>
    </w:lvl>
    <w:lvl w:ilvl="8" w:tplc="0C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5" w15:restartNumberingAfterBreak="0">
    <w:nsid w:val="728B0F79"/>
    <w:multiLevelType w:val="hybridMultilevel"/>
    <w:tmpl w:val="1272F52C"/>
    <w:lvl w:ilvl="0" w:tplc="9A7276D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74EA148C"/>
    <w:multiLevelType w:val="hybridMultilevel"/>
    <w:tmpl w:val="AC2489AE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6"/>
  </w:num>
  <w:num w:numId="13">
    <w:abstractNumId w:val="10"/>
  </w:num>
  <w:num w:numId="14">
    <w:abstractNumId w:val="14"/>
  </w:num>
  <w:num w:numId="15">
    <w:abstractNumId w:val="13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38D"/>
    <w:rsid w:val="001E6C67"/>
    <w:rsid w:val="0023568F"/>
    <w:rsid w:val="002C6BC8"/>
    <w:rsid w:val="002F19CB"/>
    <w:rsid w:val="0044351F"/>
    <w:rsid w:val="00451FCF"/>
    <w:rsid w:val="004B1054"/>
    <w:rsid w:val="00580650"/>
    <w:rsid w:val="007773CA"/>
    <w:rsid w:val="008108C7"/>
    <w:rsid w:val="008E39D1"/>
    <w:rsid w:val="00933145"/>
    <w:rsid w:val="00A117B1"/>
    <w:rsid w:val="00A9138D"/>
    <w:rsid w:val="00E372F0"/>
    <w:rsid w:val="00E810DB"/>
    <w:rsid w:val="00FD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oNotEmbedSmartTags/>
  <w:decimalSymbol w:val=","/>
  <w:listSeparator w:val=";"/>
  <w15:chartTrackingRefBased/>
  <w15:docId w15:val="{BA27538C-6CDD-4775-9C61-708AB886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276" w:lineRule="auto"/>
    </w:pPr>
    <w:rPr>
      <w:rFonts w:ascii="Arial" w:eastAsia="Arial" w:hAnsi="Arial" w:cs="Arial"/>
      <w:color w:val="000000"/>
      <w:sz w:val="22"/>
      <w:lang w:val="gl-ES"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00"/>
      <w:contextualSpacing/>
      <w:outlineLvl w:val="0"/>
    </w:pPr>
    <w:rPr>
      <w:rFonts w:ascii="Trebuchet MS" w:hAnsi="Trebuchet MS" w:cs="Trebuchet MS"/>
      <w:sz w:val="32"/>
    </w:rPr>
  </w:style>
  <w:style w:type="paragraph" w:styleId="Ttulo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00"/>
      <w:contextualSpacing/>
      <w:outlineLvl w:val="1"/>
    </w:pPr>
    <w:rPr>
      <w:rFonts w:ascii="Trebuchet MS" w:hAnsi="Trebuchet MS" w:cs="Trebuchet MS"/>
      <w:b/>
      <w:sz w:val="26"/>
    </w:rPr>
  </w:style>
  <w:style w:type="paragraph" w:styleId="Ttulo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160"/>
      <w:contextualSpacing/>
      <w:outlineLvl w:val="2"/>
    </w:pPr>
    <w:rPr>
      <w:rFonts w:ascii="Trebuchet MS" w:hAnsi="Trebuchet MS" w:cs="Trebuchet MS"/>
      <w:b/>
      <w:color w:val="666666"/>
      <w:sz w:val="24"/>
    </w:rPr>
  </w:style>
  <w:style w:type="paragraph" w:styleId="Ttulo4">
    <w:name w:val="heading 4"/>
    <w:basedOn w:val="Normal"/>
    <w:next w:val="Normal"/>
    <w:qFormat/>
    <w:pPr>
      <w:keepNext/>
      <w:keepLines/>
      <w:numPr>
        <w:ilvl w:val="3"/>
        <w:numId w:val="1"/>
      </w:numPr>
      <w:spacing w:before="160"/>
      <w:contextualSpacing/>
      <w:outlineLvl w:val="3"/>
    </w:pPr>
    <w:rPr>
      <w:rFonts w:ascii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160"/>
      <w:contextualSpacing/>
      <w:outlineLvl w:val="4"/>
    </w:pPr>
    <w:rPr>
      <w:rFonts w:ascii="Trebuchet MS" w:hAnsi="Trebuchet MS" w:cs="Trebuchet MS"/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numPr>
        <w:ilvl w:val="5"/>
        <w:numId w:val="1"/>
      </w:numPr>
      <w:spacing w:before="160"/>
      <w:contextualSpacing/>
      <w:outlineLvl w:val="5"/>
    </w:pPr>
    <w:rPr>
      <w:rFonts w:ascii="Trebuchet MS" w:hAnsi="Trebuchet MS" w:cs="Trebuchet MS"/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  <w:sz w:val="20"/>
    </w:rPr>
  </w:style>
  <w:style w:type="character" w:customStyle="1" w:styleId="WW8Num6z0">
    <w:name w:val="WW8Num6z0"/>
    <w:rPr>
      <w:rFonts w:hint="default"/>
    </w:rPr>
  </w:style>
  <w:style w:type="character" w:customStyle="1" w:styleId="WW8Num7z0">
    <w:name w:val="WW8Num7z0"/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 w:hint="default"/>
      <w:sz w:val="20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3z0">
    <w:name w:val="WW8Num13z0"/>
  </w:style>
  <w:style w:type="character" w:customStyle="1" w:styleId="WW8Num14z0">
    <w:name w:val="WW8Num14z0"/>
    <w:rPr>
      <w:rFonts w:hint="default"/>
    </w:rPr>
  </w:style>
  <w:style w:type="character" w:customStyle="1" w:styleId="WW8Num15z0">
    <w:name w:val="WW8Num15z0"/>
  </w:style>
  <w:style w:type="character" w:customStyle="1" w:styleId="WW8Num16z0">
    <w:name w:val="WW8Num16z0"/>
  </w:style>
  <w:style w:type="character" w:customStyle="1" w:styleId="WW8Num17z0">
    <w:name w:val="WW8Num17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hint="default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4">
    <w:name w:val="WW8Num12z4"/>
    <w:rPr>
      <w:rFonts w:ascii="Courier New" w:hAnsi="Courier New" w:cs="Courier New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  <w:sz w:val="36"/>
      <w:szCs w:val="36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  <w:rPr>
      <w:rFonts w:ascii="Symbol" w:hAnsi="Symbol" w:cs="Symbol" w:hint="default"/>
      <w:sz w:val="36"/>
      <w:szCs w:val="36"/>
    </w:rPr>
  </w:style>
  <w:style w:type="character" w:customStyle="1" w:styleId="WW8Num24z1">
    <w:name w:val="WW8Num24z1"/>
    <w:rPr>
      <w:rFonts w:ascii="Symbol" w:eastAsia="Times New Roman" w:hAnsi="Symbol" w:cs="Arial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4z3">
    <w:name w:val="WW8Num24z3"/>
    <w:rPr>
      <w:rFonts w:ascii="Symbol" w:hAnsi="Symbol" w:cs="Symbol" w:hint="default"/>
    </w:rPr>
  </w:style>
  <w:style w:type="character" w:customStyle="1" w:styleId="WW8Num24z4">
    <w:name w:val="WW8Num24z4"/>
    <w:rPr>
      <w:rFonts w:ascii="Courier New" w:hAnsi="Courier New" w:cs="Courier New" w:hint="default"/>
    </w:rPr>
  </w:style>
  <w:style w:type="character" w:customStyle="1" w:styleId="WW8Num25z0">
    <w:name w:val="WW8Num25z0"/>
    <w:rPr>
      <w:rFonts w:cs="Times New Roman"/>
    </w:rPr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hint="default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 w:hint="default"/>
      <w:sz w:val="32"/>
      <w:szCs w:val="32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Fuentedeprrafopredeter1">
    <w:name w:val="Fuente de párrafo predeter.1"/>
  </w:style>
  <w:style w:type="character" w:customStyle="1" w:styleId="Ttulo1Car">
    <w:name w:val="Título 1 Car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Ttulo2Car">
    <w:name w:val="Título 2 Car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Ttulo3Car">
    <w:name w:val="Título 3 Car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Ttulo4Car">
    <w:name w:val="Título 4 Car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Ttulo5Car">
    <w:name w:val="Título 5 Car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Ttulo6Car">
    <w:name w:val="Título 6 Car"/>
    <w:rPr>
      <w:rFonts w:ascii="Calibri" w:hAnsi="Calibri" w:cs="Times New Roman"/>
      <w:b/>
      <w:bCs/>
      <w:color w:val="000000"/>
    </w:rPr>
  </w:style>
  <w:style w:type="character" w:customStyle="1" w:styleId="TtuloCar">
    <w:name w:val="Título Car"/>
    <w:rPr>
      <w:rFonts w:ascii="Cambria" w:hAnsi="Cambria" w:cs="Times New Roman"/>
      <w:b/>
      <w:bCs/>
      <w:color w:val="000000"/>
      <w:kern w:val="1"/>
      <w:sz w:val="32"/>
      <w:szCs w:val="32"/>
    </w:rPr>
  </w:style>
  <w:style w:type="character" w:customStyle="1" w:styleId="SubttuloCar">
    <w:name w:val="Subtítulo Car"/>
    <w:rPr>
      <w:rFonts w:ascii="Cambria" w:hAnsi="Cambria" w:cs="Times New Roman"/>
      <w:color w:val="000000"/>
      <w:sz w:val="24"/>
      <w:szCs w:val="24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Smbolosdenumeracin">
    <w:name w:val="Símbolos de numeración"/>
  </w:style>
  <w:style w:type="paragraph" w:customStyle="1" w:styleId="Ttulo10">
    <w:name w:val="Título1"/>
    <w:basedOn w:val="Normal"/>
    <w:next w:val="Normal"/>
    <w:pPr>
      <w:keepNext/>
      <w:keepLines/>
      <w:contextualSpacing/>
    </w:pPr>
    <w:rPr>
      <w:rFonts w:ascii="Trebuchet MS" w:hAnsi="Trebuchet MS" w:cs="Trebuchet MS"/>
      <w:sz w:val="42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customStyle="1" w:styleId="Epgrafe">
    <w:name w:val="Epígrafe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Devanagari"/>
    </w:rPr>
  </w:style>
  <w:style w:type="paragraph" w:styleId="Subttulo">
    <w:name w:val="Subtitle"/>
    <w:basedOn w:val="Normal"/>
    <w:next w:val="Normal"/>
    <w:qFormat/>
    <w:pPr>
      <w:keepNext/>
      <w:keepLines/>
      <w:spacing w:after="200"/>
      <w:contextualSpacing/>
    </w:pPr>
    <w:rPr>
      <w:rFonts w:ascii="Trebuchet MS" w:hAnsi="Trebuchet MS" w:cs="Trebuchet MS"/>
      <w:i/>
      <w:color w:val="666666"/>
      <w:sz w:val="26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umejereval">
    <w:name w:val="Numejereval"/>
    <w:basedOn w:val="Normal"/>
    <w:pPr>
      <w:spacing w:before="420" w:line="260" w:lineRule="exact"/>
      <w:ind w:left="568" w:right="284" w:hanging="284"/>
      <w:jc w:val="both"/>
    </w:pPr>
    <w:rPr>
      <w:rFonts w:eastAsia="Times New Roman" w:cs="Times New Roman"/>
      <w:b/>
      <w:color w:val="auto"/>
      <w:sz w:val="21"/>
      <w:lang w:val="ca-ES"/>
    </w:rPr>
  </w:style>
  <w:style w:type="paragraph" w:customStyle="1" w:styleId="Default">
    <w:name w:val="Default"/>
    <w:pPr>
      <w:suppressAutoHyphens/>
      <w:autoSpaceDE w:val="0"/>
    </w:pPr>
    <w:rPr>
      <w:rFonts w:ascii="Calibri" w:eastAsia="Arial" w:hAnsi="Calibri" w:cs="Calibri"/>
      <w:color w:val="000000"/>
      <w:sz w:val="24"/>
      <w:szCs w:val="24"/>
      <w:lang w:eastAsia="zh-CN"/>
    </w:rPr>
  </w:style>
  <w:style w:type="paragraph" w:customStyle="1" w:styleId="Titacteval">
    <w:name w:val="Titact_eval"/>
    <w:basedOn w:val="Normal"/>
    <w:pPr>
      <w:spacing w:before="480" w:after="240" w:line="300" w:lineRule="atLeast"/>
      <w:ind w:left="397" w:right="1701" w:hanging="397"/>
      <w:jc w:val="both"/>
    </w:pPr>
    <w:rPr>
      <w:rFonts w:eastAsia="Times New Roman" w:cs="Times New Roman"/>
      <w:b/>
      <w:color w:val="auto"/>
      <w:sz w:val="21"/>
      <w:szCs w:val="24"/>
      <w:lang w:val="es-ES"/>
    </w:rPr>
  </w:style>
  <w:style w:type="paragraph" w:customStyle="1" w:styleId="msonormalcxspmiddle">
    <w:name w:val="msonormalcxspmiddle"/>
    <w:basedOn w:val="Normal"/>
    <w:pPr>
      <w:spacing w:before="280" w:after="28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/>
    </w:rPr>
  </w:style>
  <w:style w:type="paragraph" w:customStyle="1" w:styleId="Contenidodelatabla">
    <w:name w:val="Contenido de la tabla"/>
    <w:basedOn w:val="Normal"/>
    <w:pPr>
      <w:widowControl w:val="0"/>
      <w:suppressLineNumbers/>
      <w:autoSpaceDE w:val="0"/>
      <w:spacing w:line="240" w:lineRule="auto"/>
    </w:pPr>
    <w:rPr>
      <w:color w:val="auto"/>
      <w:sz w:val="24"/>
      <w:szCs w:val="24"/>
      <w:lang w:val="es-ES" w:bidi="es-ES"/>
    </w:rPr>
  </w:style>
  <w:style w:type="paragraph" w:customStyle="1" w:styleId="Contidodetboa">
    <w:name w:val="Contido de táboa"/>
    <w:basedOn w:val="Normal"/>
    <w:pPr>
      <w:suppressLineNumbers/>
    </w:pPr>
  </w:style>
  <w:style w:type="paragraph" w:customStyle="1" w:styleId="Ttulodetboa">
    <w:name w:val="Título de táboa"/>
    <w:basedOn w:val="Contidodetboa"/>
    <w:pPr>
      <w:jc w:val="center"/>
    </w:pPr>
    <w:rPr>
      <w:b/>
      <w:bCs/>
    </w:rPr>
  </w:style>
  <w:style w:type="paragraph" w:customStyle="1" w:styleId="Contidodomarco">
    <w:name w:val="Contido do marco"/>
    <w:basedOn w:val="Normal"/>
  </w:style>
  <w:style w:type="paragraph" w:styleId="Encabezado">
    <w:name w:val="header"/>
    <w:basedOn w:val="Normal"/>
    <w:link w:val="EncabezadoCar"/>
    <w:uiPriority w:val="99"/>
    <w:unhideWhenUsed/>
    <w:rsid w:val="008E39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E39D1"/>
    <w:rPr>
      <w:rFonts w:ascii="Arial" w:eastAsia="Arial" w:hAnsi="Arial" w:cs="Arial"/>
      <w:color w:val="000000"/>
      <w:sz w:val="22"/>
      <w:lang w:val="gl-ES" w:eastAsia="zh-CN"/>
    </w:rPr>
  </w:style>
  <w:style w:type="paragraph" w:styleId="Piedepgina">
    <w:name w:val="footer"/>
    <w:basedOn w:val="Normal"/>
    <w:link w:val="PiedepginaCar"/>
    <w:uiPriority w:val="99"/>
    <w:unhideWhenUsed/>
    <w:rsid w:val="008E39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E39D1"/>
    <w:rPr>
      <w:rFonts w:ascii="Arial" w:eastAsia="Arial" w:hAnsi="Arial" w:cs="Arial"/>
      <w:color w:val="000000"/>
      <w:sz w:val="22"/>
      <w:lang w:val="gl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png"/><Relationship Id="rId39" Type="http://schemas.openxmlformats.org/officeDocument/2006/relationships/image" Target="media/image27.emf"/><Relationship Id="rId21" Type="http://schemas.openxmlformats.org/officeDocument/2006/relationships/image" Target="media/image15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2.emf"/><Relationship Id="rId50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8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9.emf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21.png"/><Relationship Id="rId30" Type="http://schemas.openxmlformats.org/officeDocument/2006/relationships/oleObject" Target="embeddings/oleObject1.bin"/><Relationship Id="rId35" Type="http://schemas.openxmlformats.org/officeDocument/2006/relationships/image" Target="media/image23.emf"/><Relationship Id="rId43" Type="http://schemas.openxmlformats.org/officeDocument/2006/relationships/image" Target="media/image31.png"/><Relationship Id="rId48" Type="http://schemas.openxmlformats.org/officeDocument/2006/relationships/image" Target="media/image33.emf"/><Relationship Id="rId8" Type="http://schemas.openxmlformats.org/officeDocument/2006/relationships/image" Target="media/image2.pn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1.jpeg"/><Relationship Id="rId38" Type="http://schemas.openxmlformats.org/officeDocument/2006/relationships/image" Target="media/image26.emf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17.png"/><Relationship Id="rId36" Type="http://schemas.openxmlformats.org/officeDocument/2006/relationships/image" Target="media/image24.emf"/><Relationship Id="rId4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1697</Words>
  <Characters>9337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 1.docx</vt:lpstr>
    </vt:vector>
  </TitlesOfParts>
  <Company/>
  <LinksUpToDate>false</LinksUpToDate>
  <CharactersWithSpaces>11012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 1.docx</dc:title>
  <dc:subject/>
  <dc:creator>Patricia</dc:creator>
  <cp:keywords/>
  <cp:lastModifiedBy>Cuenta Microsoft</cp:lastModifiedBy>
  <cp:revision>6</cp:revision>
  <cp:lastPrinted>2024-12-01T23:27:00Z</cp:lastPrinted>
  <dcterms:created xsi:type="dcterms:W3CDTF">2024-12-01T23:28:00Z</dcterms:created>
  <dcterms:modified xsi:type="dcterms:W3CDTF">2024-12-01T23:34:00Z</dcterms:modified>
</cp:coreProperties>
</file>