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A9138D">
      <w:pPr>
        <w:widowControl w:val="0"/>
        <w:spacing w:line="240" w:lineRule="auto"/>
        <w:jc w:val="center"/>
        <w:rPr>
          <w:rFonts w:ascii="Calibri" w:hAnsi="Calibri"/>
          <w:b/>
          <w:bCs/>
          <w:sz w:val="36"/>
          <w:szCs w:val="36"/>
        </w:rPr>
      </w:pPr>
      <w:r w:rsidRPr="008108C7">
        <w:rPr>
          <w:rFonts w:ascii="Calibri" w:hAnsi="Calibri"/>
          <w:b/>
          <w:bCs/>
          <w:sz w:val="36"/>
          <w:szCs w:val="36"/>
        </w:rPr>
        <w:t>ACTIVIDADES PENDENTES 3º ESO</w:t>
      </w:r>
    </w:p>
    <w:p w:rsidR="00E212CE" w:rsidRDefault="00E212CE" w:rsidP="00A9138D">
      <w:pPr>
        <w:widowControl w:val="0"/>
        <w:spacing w:line="240" w:lineRule="auto"/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2º Avaliación</w:t>
      </w:r>
    </w:p>
    <w:p w:rsidR="00E212CE" w:rsidRDefault="00E212CE" w:rsidP="00A9138D">
      <w:pPr>
        <w:widowControl w:val="0"/>
        <w:spacing w:line="240" w:lineRule="auto"/>
        <w:jc w:val="center"/>
        <w:rPr>
          <w:rFonts w:ascii="Calibri" w:hAnsi="Calibri"/>
          <w:b/>
          <w:bCs/>
          <w:sz w:val="36"/>
          <w:szCs w:val="36"/>
        </w:rPr>
      </w:pPr>
    </w:p>
    <w:p w:rsidR="00E212CE" w:rsidRPr="00E212CE" w:rsidRDefault="00E212CE" w:rsidP="00E212CE">
      <w:pPr>
        <w:widowControl w:val="0"/>
        <w:spacing w:line="240" w:lineRule="auto"/>
        <w:rPr>
          <w:rFonts w:ascii="Calibri" w:hAnsi="Calibri"/>
          <w:sz w:val="28"/>
          <w:szCs w:val="28"/>
        </w:rPr>
      </w:pPr>
      <w:r w:rsidRPr="00E212CE">
        <w:rPr>
          <w:rFonts w:ascii="Calibri" w:hAnsi="Calibri"/>
          <w:b/>
          <w:bCs/>
          <w:sz w:val="28"/>
          <w:szCs w:val="28"/>
        </w:rPr>
        <w:t>Nome</w:t>
      </w:r>
      <w:r>
        <w:rPr>
          <w:rFonts w:ascii="Calibri" w:hAnsi="Calibri"/>
          <w:b/>
          <w:bCs/>
          <w:sz w:val="28"/>
          <w:szCs w:val="28"/>
        </w:rPr>
        <w:t>............................................................................................................................</w:t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Indica a qué tipo de célula corresponde cada debuxo A e B da dereita. Sinala: membrana, citoplasma, núcleo, parede, cloroplastos e </w:t>
      </w:r>
      <w:proofErr w:type="spellStart"/>
      <w:r w:rsidRPr="008108C7">
        <w:rPr>
          <w:rFonts w:ascii="Calibri" w:hAnsi="Calibri"/>
          <w:sz w:val="24"/>
          <w:szCs w:val="24"/>
        </w:rPr>
        <w:t>mitocóndria</w:t>
      </w:r>
      <w:proofErr w:type="spellEnd"/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70528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15875</wp:posOffset>
            </wp:positionV>
            <wp:extent cx="1437005" cy="2008505"/>
            <wp:effectExtent l="0" t="0" r="0" b="0"/>
            <wp:wrapTight wrapText="bothSides">
              <wp:wrapPolygon edited="0">
                <wp:start x="0" y="0"/>
                <wp:lineTo x="0" y="21306"/>
                <wp:lineTo x="21190" y="21306"/>
                <wp:lineTo x="21190" y="0"/>
                <wp:lineTo x="0" y="0"/>
              </wp:wrapPolygon>
            </wp:wrapTight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008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-1270</wp:posOffset>
            </wp:positionV>
            <wp:extent cx="1389380" cy="1837055"/>
            <wp:effectExtent l="0" t="0" r="1270" b="0"/>
            <wp:wrapTight wrapText="bothSides">
              <wp:wrapPolygon edited="0">
                <wp:start x="0" y="0"/>
                <wp:lineTo x="0" y="21279"/>
                <wp:lineTo x="21324" y="21279"/>
                <wp:lineTo x="21324" y="0"/>
                <wp:lineTo x="0" y="0"/>
              </wp:wrapPolygon>
            </wp:wrapTight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837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A9138D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 </w:t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pStyle w:val="Titacteval"/>
        <w:numPr>
          <w:ilvl w:val="0"/>
          <w:numId w:val="11"/>
        </w:numPr>
        <w:spacing w:before="0" w:line="240" w:lineRule="auto"/>
        <w:ind w:right="176"/>
        <w:rPr>
          <w:rFonts w:ascii="Calibri" w:hAnsi="Calibri" w:cs="Arial"/>
          <w:b w:val="0"/>
          <w:sz w:val="24"/>
          <w:lang w:val="gl-ES"/>
        </w:rPr>
      </w:pPr>
      <w:r w:rsidRPr="008108C7">
        <w:rPr>
          <w:rFonts w:ascii="Calibri" w:hAnsi="Calibri" w:cs="Arial"/>
          <w:b w:val="0"/>
          <w:sz w:val="24"/>
          <w:lang w:val="gl-ES"/>
        </w:rPr>
        <w:t xml:space="preserve"> Completa os seguintes esquemas sobre os niveis de organización:</w:t>
      </w:r>
    </w:p>
    <w:p w:rsidR="00A9138D" w:rsidRPr="00A9138D" w:rsidRDefault="004B1054" w:rsidP="00A9138D">
      <w:pPr>
        <w:pStyle w:val="Titacteval"/>
        <w:spacing w:line="240" w:lineRule="auto"/>
        <w:ind w:right="176"/>
        <w:rPr>
          <w:rFonts w:ascii="Calibri" w:hAnsi="Calibri" w:cs="Arial"/>
          <w:b w:val="0"/>
          <w:sz w:val="24"/>
          <w:lang w:val="gl-ES"/>
        </w:rPr>
      </w:pPr>
      <w:r w:rsidRPr="008108C7">
        <w:rPr>
          <w:rFonts w:ascii="Calibri" w:hAnsi="Calibri"/>
          <w:noProof/>
          <w:sz w:val="24"/>
          <w:lang w:eastAsia="es-ES"/>
        </w:rPr>
        <w:drawing>
          <wp:anchor distT="0" distB="0" distL="114935" distR="114935" simplePos="0" relativeHeight="251671552" behindDoc="1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628015</wp:posOffset>
            </wp:positionV>
            <wp:extent cx="2792730" cy="3375025"/>
            <wp:effectExtent l="19050" t="19050" r="26670" b="15875"/>
            <wp:wrapTight wrapText="bothSides">
              <wp:wrapPolygon edited="0">
                <wp:start x="-147" y="-122"/>
                <wp:lineTo x="-147" y="21580"/>
                <wp:lineTo x="21659" y="21580"/>
                <wp:lineTo x="21659" y="-122"/>
                <wp:lineTo x="-147" y="-122"/>
              </wp:wrapPolygon>
            </wp:wrapTight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375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38D" w:rsidRPr="008108C7">
        <w:rPr>
          <w:rFonts w:ascii="Calibri" w:hAnsi="Calibri" w:cs="Arial"/>
          <w:b w:val="0"/>
          <w:sz w:val="24"/>
          <w:lang w:val="gl-ES"/>
        </w:rPr>
        <w:t xml:space="preserve">       </w:t>
      </w:r>
      <w:r w:rsidR="008108C7" w:rsidRPr="008108C7">
        <w:rPr>
          <w:rFonts w:ascii="Calibri" w:hAnsi="Calibri" w:cs="Arial"/>
          <w:b w:val="0"/>
          <w:sz w:val="24"/>
          <w:lang w:val="gl-ES"/>
        </w:rPr>
        <w:t xml:space="preserve">Ordena  os seguintes niveis de organización de menor a maior: </w:t>
      </w:r>
      <w:r w:rsidR="00A9138D" w:rsidRPr="00A9138D">
        <w:rPr>
          <w:rFonts w:ascii="Calibri" w:hAnsi="Calibri" w:cs="Arial"/>
          <w:b w:val="0"/>
          <w:sz w:val="24"/>
          <w:lang w:val="gl-ES"/>
        </w:rPr>
        <w:t>sistema muscular, músculo, célula muscular, proteínas,</w:t>
      </w:r>
      <w:r w:rsidR="00A9138D">
        <w:rPr>
          <w:rFonts w:ascii="Calibri" w:hAnsi="Calibri" w:cs="Arial"/>
          <w:b w:val="0"/>
          <w:sz w:val="24"/>
          <w:lang w:val="gl-ES"/>
        </w:rPr>
        <w:t xml:space="preserve"> </w:t>
      </w:r>
      <w:r w:rsidR="00A9138D" w:rsidRPr="00A9138D">
        <w:rPr>
          <w:rFonts w:ascii="Calibri" w:hAnsi="Calibri" w:cs="Arial"/>
          <w:b w:val="0"/>
          <w:sz w:val="24"/>
          <w:lang w:val="gl-ES"/>
        </w:rPr>
        <w:t>organismo e hidróxeno</w:t>
      </w:r>
    </w:p>
    <w:p w:rsidR="008108C7" w:rsidRPr="008108C7" w:rsidRDefault="008108C7" w:rsidP="008E39D1">
      <w:pPr>
        <w:spacing w:after="120"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A9138D" w:rsidP="00A9138D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</w:t>
      </w:r>
      <w:r w:rsidR="008108C7" w:rsidRPr="008108C7">
        <w:rPr>
          <w:rFonts w:ascii="Calibri" w:hAnsi="Calibri"/>
          <w:sz w:val="24"/>
          <w:szCs w:val="24"/>
        </w:rPr>
        <w:t>dica a que sistemas ou aparellos corresponden os seguintes esquemas e en que función vital participan.</w:t>
      </w:r>
    </w:p>
    <w:p w:rsidR="008108C7" w:rsidRPr="008108C7" w:rsidRDefault="004B1054" w:rsidP="00A9138D">
      <w:pPr>
        <w:pStyle w:val="Titacteval"/>
        <w:spacing w:before="0" w:line="240" w:lineRule="auto"/>
        <w:ind w:left="0" w:right="176" w:firstLine="0"/>
        <w:rPr>
          <w:rFonts w:ascii="Calibri" w:hAnsi="Calibri" w:cs="Arial"/>
          <w:b w:val="0"/>
          <w:sz w:val="24"/>
          <w:lang w:val="gl-ES"/>
        </w:rPr>
      </w:pPr>
      <w:r w:rsidRPr="008108C7">
        <w:rPr>
          <w:rFonts w:ascii="Calibri" w:hAnsi="Calibri"/>
          <w:noProof/>
          <w:sz w:val="24"/>
          <w:lang w:eastAsia="es-ES"/>
        </w:rPr>
        <mc:AlternateContent>
          <mc:Choice Requires="wpg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74295</wp:posOffset>
                </wp:positionV>
                <wp:extent cx="6553200" cy="2176780"/>
                <wp:effectExtent l="12700" t="6985" r="6350" b="6985"/>
                <wp:wrapNone/>
                <wp:docPr id="6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2176780"/>
                          <a:chOff x="115" y="117"/>
                          <a:chExt cx="10320" cy="3427"/>
                        </a:xfrm>
                      </wpg:grpSpPr>
                      <pic:pic xmlns:pic="http://schemas.openxmlformats.org/drawingml/2006/picture">
                        <pic:nvPicPr>
                          <pic:cNvPr id="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45"/>
                            <a:ext cx="1534" cy="2189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8" y="117"/>
                            <a:ext cx="1374" cy="3399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117"/>
                            <a:ext cx="1521" cy="3399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17" b="5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1" y="145"/>
                            <a:ext cx="1332" cy="3399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 r="7217" b="5592"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280"/>
                            <a:ext cx="1603" cy="1798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6" y="280"/>
                            <a:ext cx="1513" cy="1708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1D87C" id="Group 7" o:spid="_x0000_s1026" style="position:absolute;margin-left:5.75pt;margin-top:5.85pt;width:516pt;height:171.4pt;z-index:251642880;mso-wrap-distance-left:0;mso-wrap-distance-right:0" coordorigin="115,117" coordsize="10320,34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15;top:145;width:1534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oDzGAAAA2wAAAA8AAABkcnMvZG93bnJldi54bWxEj0FrwkAUhO8F/8PyCr2UZpNagkRXKUVR&#10;BIWmXry9ZF+TaPZtyK6a/vuuUOhxmPlmmNliMK24Uu8aywqSKAZBXFrdcKXg8LV6mYBwHllja5kU&#10;/JCDxXz0MMNM2xt/0jX3lQgl7DJUUHvfZVK6siaDLrIdcfC+bW/QB9lXUvd4C+Wmla9xnEqDDYeF&#10;Gjv6qKk85xejID1t1+a0m7wd4u1zeuyWxXifFEo9PQ7vUxCeBv8f/qM3OnAJ3L+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qgPMYAAADbAAAADwAAAAAAAAAAAAAA&#10;AACfAgAAZHJzL2Rvd25yZXYueG1sUEsFBgAAAAAEAAQA9wAAAJIDAAAAAA==&#10;" stroked="t" strokeweight=".26mm">
                  <v:fill recolor="t" type="frame"/>
                  <v:stroke endcap="square"/>
                  <v:imagedata r:id="rId16" o:title=""/>
                </v:shape>
                <v:shape id="Picture 9" o:spid="_x0000_s1028" type="#_x0000_t75" style="position:absolute;left:7138;top:117;width:1374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zkTGAAAA2wAAAA8AAABkcnMvZG93bnJldi54bWxEj09rwkAUxO9Cv8PyCr2IbupBbeoqVQgo&#10;nvzTg7dH9jUJzb5Nd9eY+uldQfA4zMxvmNmiM7VoyfnKsoL3YQKCOLe64kLB8ZANpiB8QNZYWyYF&#10;/+RhMX/pzTDV9sI7avehEBHCPkUFZQhNKqXPSzLoh7Yhjt6PdQZDlK6Q2uElwk0tR0kylgYrjgsl&#10;NrQqKf/dn40CPMntJPuolpvv619/vcwm/WPrlHp77b4+QQTqwjP8aK+1gvEI7l/i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6/ORMYAAADbAAAADwAAAAAAAAAAAAAA&#10;AACfAgAAZHJzL2Rvd25yZXYueG1sUEsFBgAAAAAEAAQA9wAAAJIDAAAAAA==&#10;" stroked="t" strokeweight=".26mm">
                  <v:fill recolor="t" type="frame"/>
                  <v:stroke endcap="square"/>
                  <v:imagedata r:id="rId17" o:title=""/>
                </v:shape>
                <v:shape id="Picture 10" o:spid="_x0000_s1029" type="#_x0000_t75" style="position:absolute;left:8913;top:117;width:1521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7qjDAAAA2wAAAA8AAABkcnMvZG93bnJldi54bWxEj0+LwjAUxO8L+x3CE7ytqS6IVKNIYV1P&#10;4j8Qb4/m2RSbl9JE2357s7DgcZiZ3zCLVWcr8aTGl44VjEcJCOLc6ZILBefTz9cMhA/IGivHpKAn&#10;D6vl58cCU+1aPtDzGAoRIexTVGBCqFMpfW7Ioh+5mjh6N9dYDFE2hdQNthFuKzlJkqm0WHJcMFhT&#10;Zii/Hx9WQTsz/W6T8fXW6+yy3f/a++U8UWo46NZzEIG68A7/t7dawfQb/r7E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XuqMMAAADbAAAADwAAAAAAAAAAAAAAAACf&#10;AgAAZHJzL2Rvd25yZXYueG1sUEsFBgAAAAAEAAQA9wAAAI8DAAAAAA==&#10;" stroked="t" strokeweight=".26mm">
                  <v:fill recolor="t" type="frame"/>
                  <v:stroke endcap="square"/>
                  <v:imagedata r:id="rId18" o:title=""/>
                </v:shape>
                <v:shape id="Picture 11" o:spid="_x0000_s1030" type="#_x0000_t75" style="position:absolute;left:5641;top:145;width:1332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nZtLFAAAA2wAAAA8AAABkcnMvZG93bnJldi54bWxEj0FrwkAUhO+F/oflFbwU3TTQEFM3oS0I&#10;QunBKOjxkX0mwezbkN2a2F/fLQgeh5n5hlkVk+nEhQbXWlbwsohAEFdWt1wr2O/W8xSE88gaO8uk&#10;4EoOivzxYYWZtiNv6VL6WgQIuwwVNN73mZSuasigW9ieOHgnOxj0QQ611AOOAW46GUdRIg22HBYa&#10;7Omzoepc/hgFmzj5Tj6eS/l7WJ++2B51Op2XSs2epvc3EJ4mfw/f2hutIHmF/y/hB8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52bSxQAAANsAAAAPAAAAAAAAAAAAAAAA&#10;AJ8CAABkcnMvZG93bnJldi54bWxQSwUGAAAAAAQABAD3AAAAkQMAAAAA&#10;" stroked="t" strokeweight=".26mm">
                  <v:fill recolor="t" type="frame"/>
                  <v:stroke endcap="square"/>
                  <v:imagedata r:id="rId19" o:title="" cropbottom="3665f" cropright="4730f"/>
                </v:shape>
                <v:shape id="Picture 12" o:spid="_x0000_s1031" type="#_x0000_t75" style="position:absolute;left:1876;top:280;width:1603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xyxbBAAAA2wAAAA8AAABkcnMvZG93bnJldi54bWxET01rAjEQvQv+hzAFL1KzVVHZGsVWCl61&#10;FnocN9PN0s3Mskl16683B8Hj430v152v1ZnaUAkbeBlloIgLsRWXBo6fH88LUCEiW6yFycA/BViv&#10;+r0l5lYuvKfzIZYqhXDI0YCLscm1DoUjj2EkDXHifqT1GBNsS21bvKRwX+txls20x4pTg8OG3h0V&#10;v4c/b0Amw+viNB9ut27qjrMvkdMbfhszeOo2r6AidfEhvrt31sA8rU9f0g/Qq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xyxbBAAAA2wAAAA8AAAAAAAAAAAAAAAAAnwIA&#10;AGRycy9kb3ducmV2LnhtbFBLBQYAAAAABAAEAPcAAACNAwAAAAA=&#10;" stroked="t" strokeweight=".26mm">
                  <v:fill recolor="t" type="frame"/>
                  <v:stroke endcap="square"/>
                  <v:imagedata r:id="rId20" o:title=""/>
                </v:shape>
                <v:shape id="Picture 13" o:spid="_x0000_s1032" type="#_x0000_t75" style="position:absolute;left:3856;top:280;width:1513;height:1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+Jm7EAAAA2wAAAA8AAABkcnMvZG93bnJldi54bWxEj91qwkAUhO8LfYflFLyruxapmrqKFn9B&#10;KNX2/pA9JqnZsyG7Junbu0Khl8PMfMNM550tRUO1LxxrGPQVCOLUmYIzDV+n9fMYhA/IBkvHpOGX&#10;PMxnjw9TTIxr+ZOaY8hEhLBPUEMeQpVI6dOcLPq+q4ijd3a1xRBlnUlTYxvhtpQvSr1KiwXHhRwr&#10;es8pvRyvVsPPxyScvzer637YbrfN8qDWS1Ja9566xRuIQF34D/+1d0bDaAD3L/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+Jm7EAAAA2wAAAA8AAAAAAAAAAAAAAAAA&#10;nwIAAGRycy9kb3ducmV2LnhtbFBLBQYAAAAABAAEAPcAAACQAwAAAAA=&#10;" stroked="t" strokeweight=".26mm">
                  <v:fill recolor="t" type="frame"/>
                  <v:stroke endcap="square"/>
                  <v:imagedata r:id="rId21" o:title=""/>
                </v:shape>
              </v:group>
            </w:pict>
          </mc:Fallback>
        </mc:AlternateConten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</w:p>
    <w:p w:rsidR="00A9138D" w:rsidRPr="008108C7" w:rsidRDefault="00A9138D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A9138D" w:rsidP="00A9138D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</w:t>
      </w:r>
      <w:r w:rsidR="008108C7" w:rsidRPr="008108C7">
        <w:rPr>
          <w:rFonts w:ascii="Calibri" w:hAnsi="Calibri"/>
          <w:sz w:val="24"/>
          <w:szCs w:val="24"/>
        </w:rPr>
        <w:t>ndica nas seguintes células as partes indicadas, a que tipo de tecido e sistema ou aparato pertencen e, por último, en que función vital pertencen.</w:t>
      </w: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109220</wp:posOffset>
                </wp:positionV>
                <wp:extent cx="2284730" cy="1157605"/>
                <wp:effectExtent l="0" t="3175" r="2540" b="127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0" cy="1157605"/>
                          <a:chOff x="7308" y="172"/>
                          <a:chExt cx="3598" cy="1823"/>
                        </a:xfrm>
                      </wpg:grpSpPr>
                      <pic:pic xmlns:pic="http://schemas.openxmlformats.org/drawingml/2006/picture">
                        <pic:nvPicPr>
                          <pic:cNvPr id="5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8" y="172"/>
                            <a:ext cx="3597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401" y="177"/>
                            <a:ext cx="550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</w:rPr>
                              </w:pPr>
                              <w:r>
                                <w:rPr>
                                  <w:kern w:val="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306" y="364"/>
                            <a:ext cx="589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1631"/>
                            <a:ext cx="743" cy="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229" y="1280"/>
                            <a:ext cx="670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lang w:val="es-E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AutoShape 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260" y="1043"/>
                            <a:ext cx="301" cy="239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041" y="1404"/>
                            <a:ext cx="670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lang w:val="es-E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122" y="1038"/>
                            <a:ext cx="258" cy="350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left:0;text-align:left;margin-left:365.4pt;margin-top:8.6pt;width:179.9pt;height:91.15pt;z-index:251648000;mso-wrap-distance-left:0;mso-wrap-distance-right:0" coordorigin="7308,172" coordsize="3598,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">
                <v:shape id="Picture 47" o:spid="_x0000_s1027" type="#_x0000_t75" style="position:absolute;left:7308;top:172;width:3597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fqHCAAAA2wAAAA8AAABkcnMvZG93bnJldi54bWxEj0GLwjAUhO8L/ofwhL0smrqyUqpRRBA8&#10;uIKteH40z6bYvJQmav33G0HY4zAz3zCLVW8bcafO144VTMYJCOLS6ZorBadiO0pB+ICssXFMCp7k&#10;YbUcfCww0+7BR7rnoRIRwj5DBSaENpPSl4Ys+rFriaN3cZ3FEGVXSd3hI8JtI7+TZCYt1hwXDLa0&#10;MVRe85tV0G7C2Ry+9unlN82L49QVp8QXSn0O+/UcRKA+/Iff7Z1W8DOB15f4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1H6hwgAAANsAAAAPAAAAAAAAAAAAAAAAAJ8C&#10;AABkcnMvZG93bnJldi54bWxQSwUGAAAAAAQABAD3AAAAjgMAAAAA&#10;" strokecolor="#3465a4">
                  <v:fill recolor="t" type="frame"/>
                  <v:stroke joinstyle="round"/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28" type="#_x0000_t202" style="position:absolute;left:8401;top:177;width:55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nx8MA&#10;AADbAAAADwAAAGRycy9kb3ducmV2LnhtbESPzWrDMBCE74W8g9hCbo1cg0txooRQKOSYH9Mkt8Xa&#10;WsbWypHUxHn7qFDocZiZb5jFarS9uJIPrWMFr7MMBHHtdMuNgurw+fIOIkRkjb1jUnCnAKvl5GmB&#10;pXY33tF1HxuRIBxKVGBiHEopQ23IYpi5gTh5385bjEn6RmqPtwS3vcyz7E1abDktGBzow1Dd7X+s&#10;gnFzPnan2OTFl/F0CetuW1SVUtPncT0HEWmM/+G/9kYrKHL4/Z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Lnx8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</w:rPr>
                        </w:pPr>
                        <w:r>
                          <w:rPr>
                            <w:kern w:val="1"/>
                          </w:rPr>
                          <w:t>1</w:t>
                        </w:r>
                      </w:p>
                    </w:txbxContent>
                  </v:textbox>
                </v:shape>
                <v:shape id="Text Box 49" o:spid="_x0000_s1029" type="#_x0000_t202" style="position:absolute;left:9306;top:364;width:58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CXMMA&#10;AADbAAAADwAAAGRycy9kb3ducmV2LnhtbESPzWrDMBCE74W+g9hCbrXcBJfgRgmhUMgxPyZpb4u1&#10;tYytlSspifP2VSHQ4zAz3zCL1Wh7cSEfWscKXrIcBHHtdMuNgurw8TwHESKyxt4xKbhRgNXy8WGB&#10;pXZX3tFlHxuRIBxKVGBiHEopQ23IYsjcQJy8b+ctxiR9I7XHa4LbXk7z/FVabDktGBzo3VDd7c9W&#10;wbj5OnWfsZkWR+PpJ6y7bVFVSk2exvUbiEhj/A/f2xutoJjB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5CXM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lang w:val="es-ES"/>
                          </w:rPr>
                        </w:pPr>
                        <w:r>
                          <w:rPr>
                            <w:kern w:val="1"/>
                            <w:lang w:val="es-ES"/>
                          </w:rPr>
                          <w:t>2</w:t>
                        </w:r>
                      </w:p>
                    </w:txbxContent>
                  </v:textbox>
                </v:shape>
                <v:shape id="Text Box 50" o:spid="_x0000_s1030" type="#_x0000_t202" style="position:absolute;left:8249;top:1631;width:743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aKMMA&#10;AADbAAAADwAAAGRycy9kb3ducmV2LnhtbESPzWrDMBCE74W+g9hCbrXcEJfgRgmhUMgxPyZpb4u1&#10;tYytlSspifP2VSHQ4zAz3zCL1Wh7cSEfWscKXrIcBHHtdMuNgurw8TwHESKyxt4xKbhRgNXy8WGB&#10;pXZX3tFlHxuRIBxKVGBiHEopQ23IYsjcQJy8b+ctxiR9I7XHa4LbXk7z/FVabDktGBzo3VDd7c9W&#10;wbj5OnWfsZkWR+PpJ6y7bVFVSk2exvUbiEhj/A/f2xutoJjB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faKM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lang w:val="es-ES"/>
                          </w:rPr>
                        </w:pPr>
                        <w:r>
                          <w:rPr>
                            <w:kern w:val="1"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  <v:shape id="Text Box 51" o:spid="_x0000_s1031" type="#_x0000_t202" style="position:absolute;left:9229;top:1280;width:670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/s8IA&#10;AADbAAAADwAAAGRycy9kb3ducmV2LnhtbESPQWsCMRSE7wX/Q3hCbzWrsFJWo4hQ8Kh2qXp7bJ6b&#10;ZTcva5Lq9t83QqHHYWa+YZbrwXbiTj40jhVMJxkI4srphmsF5efH2zuIEJE1do5JwQ8FWK9GL0ss&#10;tHvwge7HWIsE4VCgAhNjX0gZKkMWw8T1xMm7Om8xJulrqT0+Etx2cpZlc2mx4bRgsKetoao9flsF&#10;w+5yas+xnuVfxtMtbNp9XpZKvY6HzQJEpCH+h//aO60gz+H5Jf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3+zwgAAANsAAAAPAAAAAAAAAAAAAAAAAJgCAABkcnMvZG93&#10;bnJldi54bWxQSwUGAAAAAAQABAD1AAAAhwMAAAAA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lang w:val="es-ES"/>
                          </w:rPr>
                        </w:pPr>
                        <w:r>
                          <w:rPr>
                            <w:kern w:val="1"/>
                            <w:lang w:val="es-ES"/>
                          </w:rPr>
                          <w:t>4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2" o:spid="_x0000_s1032" type="#_x0000_t32" style="position:absolute;left:9260;top:1043;width:301;height:2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BpXcMAAADbAAAADwAAAGRycy9kb3ducmV2LnhtbESPT2vCQBTE74V+h+UVvJS6UbDV6Cao&#10;IOixVuj1kX0mwezbJbv5Yz99Vyj0OMzMb5hNPppG9NT62rKC2TQBQVxYXXOp4PJ1eFuC8AFZY2OZ&#10;FNzJQ549P20w1XbgT+rPoRQRwj5FBVUILpXSFxUZ9FPriKN3ta3BEGVbSt3iEOGmkfMkeZcGa44L&#10;FTraV1Tczp1RsHOrrk+u5ptdf2tOy8uCfl5PSk1exu0aRKAx/If/2ketYPEBjy/xB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gaV3DAAAA2wAAAA8AAAAAAAAAAAAA&#10;AAAAoQIAAGRycy9kb3ducmV2LnhtbFBLBQYAAAAABAAEAPkAAACRAwAAAAA=&#10;" strokeweight=".26mm">
                  <v:stroke endarrow="block" joinstyle="miter" endcap="square"/>
                </v:shape>
                <v:shape id="Text Box 53" o:spid="_x0000_s1033" type="#_x0000_t202" style="position:absolute;left:10041;top:1404;width:670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QLb8A&#10;AADbAAAADwAAAGRycy9kb3ducmV2LnhtbERPz2vCMBS+D/wfwhN2m6lCx6hGEUHw6FyZens0z6a0&#10;ealJ1Prfm8Ngx4/v92I12E7cyYfGsYLpJANBXDndcK2g/Nl+fIEIEVlj55gUPCnAajl6W2Ch3YO/&#10;6X6ItUghHApUYGLsCylDZchimLieOHEX5y3GBH0ttcdHCrednGXZp7TYcGow2NPGUNUeblbBsDsf&#10;21OsZ/mv8XQN63afl6VS7+NhPQcRaYj/4j/3TivI09j0Jf0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qtAtvwAAANsAAAAPAAAAAAAAAAAAAAAAAJgCAABkcnMvZG93bnJl&#10;di54bWxQSwUGAAAAAAQABAD1AAAAhAMAAAAA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lang w:val="es-ES"/>
                          </w:rPr>
                        </w:pPr>
                        <w:r>
                          <w:rPr>
                            <w:kern w:val="1"/>
                            <w:lang w:val="es-ES"/>
                          </w:rPr>
                          <w:t>5</w:t>
                        </w:r>
                      </w:p>
                    </w:txbxContent>
                  </v:textbox>
                </v:shape>
                <v:shape id="AutoShape 54" o:spid="_x0000_s1034" type="#_x0000_t32" style="position:absolute;left:10122;top:1038;width:258;height:3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NYtMEAAADbAAAADwAAAGRycy9kb3ducmV2LnhtbESPQYvCMBSE7wv+h/AEL4umCopWo6gg&#10;6FFX2OujebbF5iU0sVZ/vREEj8PMfMMsVq2pREO1Ly0rGA4SEMSZ1SXnCs5/u/4UhA/IGivLpOBB&#10;HlbLzs8CU23vfKTmFHIRIexTVFCE4FIpfVaQQT+wjjh6F1sbDFHWudQ13iPcVHKUJBNpsOS4UKCj&#10;bUHZ9XQzCjZudmuSi/ln11yrw/Q8pufvQalet13PQQRqwzf8ae+1gvEM3l/iD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c1i0wQAAANsAAAAPAAAAAAAAAAAAAAAA&#10;AKECAABkcnMvZG93bnJldi54bWxQSwUGAAAAAAQABAD5AAAAjwMAAAAA&#10;" strokeweight=".26mm">
                  <v:stroke endarrow="block" joinstyle="miter" endcap="square"/>
                </v:shape>
              </v:group>
            </w:pict>
          </mc:Fallback>
        </mc:AlternateContent>
      </w: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935" distR="114935" simplePos="0" relativeHeight="251649024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88900</wp:posOffset>
                </wp:positionV>
                <wp:extent cx="859790" cy="310515"/>
                <wp:effectExtent l="13970" t="11430" r="12065" b="11430"/>
                <wp:wrapNone/>
                <wp:docPr id="4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Neurona</w:t>
                            </w:r>
                          </w:p>
                          <w:p w:rsidR="008108C7" w:rsidRDefault="008108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5" type="#_x0000_t202" style="position:absolute;left:0;text-align:left;margin-left:297.6pt;margin-top:7pt;width:67.7pt;height:24.45pt;z-index:2516490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">
                <v:textbox>
                  <w:txbxContent>
                    <w:p w:rsidR="008108C7" w:rsidRDefault="008108C7">
                      <w:pPr>
                        <w:spacing w:line="240" w:lineRule="auto"/>
                      </w:pPr>
                      <w:r>
                        <w:rPr>
                          <w:sz w:val="20"/>
                        </w:rPr>
                        <w:t>Neurona</w:t>
                      </w:r>
                    </w:p>
                    <w:p w:rsidR="008108C7" w:rsidRDefault="008108C7"/>
                  </w:txbxContent>
                </v:textbox>
              </v:shape>
            </w:pict>
          </mc:Fallback>
        </mc:AlternateContent>
      </w: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935" distR="114935" simplePos="0" relativeHeight="25164595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71120</wp:posOffset>
                </wp:positionV>
                <wp:extent cx="2018030" cy="425450"/>
                <wp:effectExtent l="9525" t="8255" r="10795" b="13970"/>
                <wp:wrapNone/>
                <wp:docPr id="4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 xml:space="preserve">Células con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microvellosidades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para a absorción</w:t>
                            </w:r>
                          </w:p>
                          <w:p w:rsidR="008108C7" w:rsidRDefault="008108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.25pt;margin-top:5.6pt;width:158.9pt;height:33.5pt;z-index:2516459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">
                <v:textbox>
                  <w:txbxContent>
                    <w:p w:rsidR="008108C7" w:rsidRDefault="008108C7">
                      <w:pPr>
                        <w:spacing w:line="240" w:lineRule="auto"/>
                      </w:pPr>
                      <w:r>
                        <w:rPr>
                          <w:sz w:val="20"/>
                        </w:rPr>
                        <w:t xml:space="preserve">Células con </w:t>
                      </w:r>
                      <w:proofErr w:type="spellStart"/>
                      <w:r>
                        <w:rPr>
                          <w:sz w:val="20"/>
                        </w:rPr>
                        <w:t>microvellosidades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para a absorción</w:t>
                      </w:r>
                    </w:p>
                    <w:p w:rsidR="008108C7" w:rsidRDefault="008108C7"/>
                  </w:txbxContent>
                </v:textbox>
              </v:shape>
            </w:pict>
          </mc:Fallback>
        </mc:AlternateContent>
      </w: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935" distR="114935" simplePos="0" relativeHeight="25164697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26035</wp:posOffset>
                </wp:positionV>
                <wp:extent cx="859790" cy="310515"/>
                <wp:effectExtent l="13970" t="10795" r="12065" b="12065"/>
                <wp:wrapNone/>
                <wp:docPr id="4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C7" w:rsidRDefault="008108C7">
                            <w:pPr>
                              <w:spacing w:line="240" w:lineRule="auto"/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Osteocito</w:t>
                            </w:r>
                            <w:proofErr w:type="spellEnd"/>
                          </w:p>
                          <w:p w:rsidR="008108C7" w:rsidRDefault="008108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7" type="#_x0000_t202" style="position:absolute;left:0;text-align:left;margin-left:174.6pt;margin-top:2.05pt;width:67.7pt;height:24.45pt;z-index:2516469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">
                <v:textbox>
                  <w:txbxContent>
                    <w:p w:rsidR="008108C7" w:rsidRDefault="008108C7">
                      <w:pPr>
                        <w:spacing w:line="240" w:lineRule="auto"/>
                      </w:pPr>
                      <w:proofErr w:type="spellStart"/>
                      <w:r>
                        <w:rPr>
                          <w:sz w:val="20"/>
                        </w:rPr>
                        <w:t>Osteocito</w:t>
                      </w:r>
                      <w:proofErr w:type="spellEnd"/>
                    </w:p>
                    <w:p w:rsidR="008108C7" w:rsidRDefault="008108C7"/>
                  </w:txbxContent>
                </v:textbox>
              </v:shape>
            </w:pict>
          </mc:Fallback>
        </mc:AlternateConten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57785</wp:posOffset>
                </wp:positionV>
                <wp:extent cx="1775460" cy="1884680"/>
                <wp:effectExtent l="0" t="5080" r="0" b="5715"/>
                <wp:wrapTight wrapText="bothSides">
                  <wp:wrapPolygon edited="0">
                    <wp:start x="-116" y="0"/>
                    <wp:lineTo x="-116" y="17452"/>
                    <wp:lineTo x="3021" y="19198"/>
                    <wp:lineTo x="3136" y="19526"/>
                    <wp:lineTo x="12075" y="20945"/>
                    <wp:lineTo x="13821" y="20945"/>
                    <wp:lineTo x="13821" y="21600"/>
                    <wp:lineTo x="17768" y="21600"/>
                    <wp:lineTo x="18000" y="19198"/>
                    <wp:lineTo x="21600" y="17452"/>
                    <wp:lineTo x="21600" y="0"/>
                    <wp:lineTo x="-116" y="0"/>
                  </wp:wrapPolygon>
                </wp:wrapTight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1884680"/>
                          <a:chOff x="2880" y="91"/>
                          <a:chExt cx="2796" cy="2968"/>
                        </a:xfrm>
                      </wpg:grpSpPr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08" b="8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91"/>
                            <a:ext cx="2795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 r="2908" b="8415"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494" y="400"/>
                            <a:ext cx="441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sz w:val="24"/>
                                </w:rPr>
                              </w:pPr>
                              <w:r>
                                <w:rPr>
                                  <w:kern w:val="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332" y="2255"/>
                            <a:ext cx="441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sz w:val="24"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712" y="2559"/>
                            <a:ext cx="441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sz w:val="24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3947" y="654"/>
                            <a:ext cx="758" cy="729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1" y="1462"/>
                            <a:ext cx="539" cy="789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38" y="1587"/>
                            <a:ext cx="368" cy="963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8" style="position:absolute;left:0;text-align:left;margin-left:2in;margin-top:4.55pt;width:139.8pt;height:148.4pt;z-index:251644928;mso-wrap-distance-left:0;mso-wrap-distance-right:0" coordorigin="2880,91" coordsize="2796,2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">
                <v:shape id="Picture 37" o:spid="_x0000_s1039" type="#_x0000_t75" style="position:absolute;left:2880;top:91;width:2795;height:2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an3AAAAA2wAAAA8AAABkcnMvZG93bnJldi54bWxET8tqwkAU3Rf8h+EK7urEIkWiY4jSh13W&#10;B+rukrlOgpk7ITNN0r/vLAouD+e9ygZbi45aXzlWMJsmIIgLpys2Co6H9+cFCB+QNdaOScEvecjW&#10;o6cVptr1/E3dPhgRQ9inqKAMoUml9EVJFv3UNcSRu7nWYoiwNVK32MdwW8uXJHmVFiuODSU2tC2p&#10;uO9/rIKvzfUt+Vxo83HmcMLLru9yaZSajId8CSLQEB7if/dOK5jH9fFL/AF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9qfcAAAADbAAAADwAAAAAAAAAAAAAAAACfAgAA&#10;ZHJzL2Rvd25yZXYueG1sUEsFBgAAAAAEAAQA9wAAAIwDAAAAAA==&#10;" strokecolor="#3465a4">
                  <v:fill recolor="t" type="frame"/>
                  <v:stroke joinstyle="round"/>
                  <v:imagedata r:id="rId25" o:title="" cropbottom="5515f" cropright="1906f"/>
                </v:shape>
                <v:shape id="Text Box 38" o:spid="_x0000_s1040" type="#_x0000_t202" style="position:absolute;left:3494;top:400;width:4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vbcMA&#10;AADbAAAADwAAAGRycy9kb3ducmV2LnhtbESPS2vDMBCE74X8B7GB3ho5oSnFjWxCoJBjHqaP22Jt&#10;LGNr5UpK4vz7qhDocZiZb5hVOdpeXMiH1rGC+SwDQVw73XKjoDq+P72CCBFZY++YFNwoQFlMHlaY&#10;a3flPV0OsREJwiFHBSbGIZcy1IYshpkbiJN3ct5iTNI3Unu8Jrjt5SLLXqTFltOCwYE2hurucLYK&#10;xu33Z/cVm8Xyw3j6Cetut6wqpR6n4/oNRKQx/ofv7a1W8DyH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nvbc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sz w:val="24"/>
                          </w:rPr>
                        </w:pPr>
                        <w:r>
                          <w:rPr>
                            <w:kern w:val="1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39" o:spid="_x0000_s1041" type="#_x0000_t202" style="position:absolute;left:3332;top:2255;width:4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xGsMA&#10;AADbAAAADwAAAGRycy9kb3ducmV2LnhtbESPT2sCMRTE7wW/Q3gFbzXbRYtsjSKC4LHaxT+3x+Z1&#10;s+zmZU1SXb99Uyj0OMzMb5jFarCduJEPjWMFr5MMBHHldMO1gvJz+zIHESKyxs4xKXhQgNVy9LTA&#10;Qrs77+l2iLVIEA4FKjAx9oWUoTJkMUxcT5y8L+ctxiR9LbXHe4LbTuZZ9iYtNpwWDPa0MVS1h2+r&#10;YNhdTu051vnsaDxdw7r9mJWlUuPnYf0OItIQ/8N/7Z1WMM3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xGs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sz w:val="24"/>
                            <w:lang w:val="es-ES"/>
                          </w:rPr>
                        </w:pPr>
                        <w:r>
                          <w:rPr>
                            <w:kern w:val="1"/>
                            <w:sz w:val="24"/>
                            <w:lang w:val="es-ES"/>
                          </w:rPr>
                          <w:t>2</w:t>
                        </w:r>
                      </w:p>
                    </w:txbxContent>
                  </v:textbox>
                </v:shape>
                <v:shape id="Text Box 40" o:spid="_x0000_s1042" type="#_x0000_t202" style="position:absolute;left:4712;top:2559;width:4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UgcMA&#10;AADbAAAADwAAAGRycy9kb3ducmV2LnhtbESPT2sCMRTE74V+h/AK3mq2/illNYoIgseqi623x+Z1&#10;s+zmZU2ibr99UxA8DjPzG2a+7G0rruRD7VjB2zADQVw6XXOloDhsXj9AhIissXVMCn4pwHLx/DTH&#10;XLsb7+i6j5VIEA45KjAxdrmUoTRkMQxdR5y8H+ctxiR9JbXHW4LbVo6y7F1arDktGOxobahs9her&#10;oN+evprvWI2mR+PpHFbN57QolBq89KsZiEh9fITv7a1WMBnD/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fUgc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sz w:val="24"/>
                            <w:lang w:val="es-ES"/>
                          </w:rPr>
                        </w:pPr>
                        <w:r>
                          <w:rPr>
                            <w:kern w:val="1"/>
                            <w:sz w:val="24"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  <v:shape id="AutoShape 41" o:spid="_x0000_s1043" type="#_x0000_t32" style="position:absolute;left:3947;top:654;width:758;height:7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R3jsUAAADbAAAADwAAAGRycy9kb3ducmV2LnhtbESPwWrDMBBE74X+g9hCbo3cYErjWgml&#10;ISHQQ4mTD1istWxirYykOE6+vioUehxm5g1Trifbi5F86BwreJlnIIhrpzs2Ck7H7fMbiBCRNfaO&#10;ScGNAqxXjw8lFtpd+UBjFY1IEA4FKmhjHAopQ92SxTB3A3HyGuctxiS9kdrjNcFtLxdZ9iotdpwW&#10;Whzos6X6XF2sgqW57Hb+sB03X+Z074/L7/w8NErNnqaPdxCRpvgf/mvvtYI8h98v6Q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R3jsUAAADbAAAADwAAAAAAAAAA&#10;AAAAAAChAgAAZHJzL2Rvd25yZXYueG1sUEsFBgAAAAAEAAQA+QAAAJMDAAAAAA==&#10;" strokeweight=".26mm">
                  <v:stroke joinstyle="miter" endcap="square"/>
                </v:shape>
                <v:shape id="AutoShape 42" o:spid="_x0000_s1044" type="#_x0000_t32" style="position:absolute;left:3791;top:1462;width:539;height:7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0Z/MQAAADbAAAADwAAAGRycy9kb3ducmV2LnhtbESPQWvCQBSE70L/w/IKvYhuLNpK6ipF&#10;DYqX0qg9P7LPJDT7NmTXGP+9Kwgeh5n5hpktOlOJlhpXWlYwGkYgiDOrS84VHPbJYArCeWSNlWVS&#10;cCUHi/lLb4axthf+pTb1uQgQdjEqKLyvYyldVpBBN7Q1cfBOtjHog2xyqRu8BLip5HsUfUiDJYeF&#10;AmtaFpT9p2ejoL9e0fRvu0yT02b9E+0+j3RuE6XeXrvvLxCeOv8MP9pbrWA8gfuX8A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fRn8xAAAANsAAAAPAAAAAAAAAAAA&#10;AAAAAKECAABkcnMvZG93bnJldi54bWxQSwUGAAAAAAQABAD5AAAAkgMAAAAA&#10;" strokeweight=".26mm">
                  <v:stroke joinstyle="miter" endcap="square"/>
                </v:shape>
                <v:shape id="AutoShape 43" o:spid="_x0000_s1045" type="#_x0000_t32" style="position:absolute;left:4538;top:1587;width:368;height:9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97cYAAADbAAAADwAAAGRycy9kb3ducmV2LnhtbESPT2sCMRTE7wW/Q3iCl6JZRa1sjSKi&#10;WKGFVnvp7XXz9g9uXpYkuttv3xSEHoeZ+Q2zXHemFjdyvrKsYDxKQBBnVldcKPg874cLED4ga6wt&#10;k4If8rBe9R6WmGrb8gfdTqEQEcI+RQVlCE0qpc9KMuhHtiGOXm6dwRClK6R22Ea4qeUkSebSYMVx&#10;ocSGtiVll9PVKHhqr69v+dfkcfp9XOTv7sjdbHdQatDvNs8gAnXhP3xvv2gF0zn8fYk/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ove3GAAAA2wAAAA8AAAAAAAAA&#10;AAAAAAAAoQIAAGRycy9kb3ducmV2LnhtbFBLBQYAAAAABAAEAPkAAACUAwAAAAA=&#10;" strokeweight=".26mm">
                  <v:stroke joinstyle="miter" endcap="square"/>
                </v:shape>
                <w10:wrap type="tight"/>
              </v:group>
            </w:pict>
          </mc:Fallback>
        </mc:AlternateConten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0" distR="0" simplePos="0" relativeHeight="25164390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40005</wp:posOffset>
                </wp:positionV>
                <wp:extent cx="1515110" cy="1884680"/>
                <wp:effectExtent l="0" t="0" r="635" b="381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1884680"/>
                          <a:chOff x="153" y="63"/>
                          <a:chExt cx="2386" cy="2968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63"/>
                            <a:ext cx="2386" cy="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9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1662" y="327"/>
                            <a:ext cx="159" cy="984"/>
                          </a:xfrm>
                          <a:custGeom>
                            <a:avLst/>
                            <a:gdLst>
                              <a:gd name="T0" fmla="*/ 1411 w 1415"/>
                              <a:gd name="T1" fmla="*/ 76 h 10316"/>
                              <a:gd name="T2" fmla="*/ 451 w 1415"/>
                              <a:gd name="T3" fmla="*/ 9660 h 10316"/>
                              <a:gd name="T4" fmla="*/ 378 w 1415"/>
                              <a:gd name="T5" fmla="*/ 9719 h 10316"/>
                              <a:gd name="T6" fmla="*/ 319 w 1415"/>
                              <a:gd name="T7" fmla="*/ 9646 h 10316"/>
                              <a:gd name="T8" fmla="*/ 1279 w 1415"/>
                              <a:gd name="T9" fmla="*/ 63 h 10316"/>
                              <a:gd name="T10" fmla="*/ 1352 w 1415"/>
                              <a:gd name="T11" fmla="*/ 3 h 10316"/>
                              <a:gd name="T12" fmla="*/ 1411 w 1415"/>
                              <a:gd name="T13" fmla="*/ 76 h 10316"/>
                              <a:gd name="T14" fmla="*/ 796 w 1415"/>
                              <a:gd name="T15" fmla="*/ 9560 h 10316"/>
                              <a:gd name="T16" fmla="*/ 318 w 1415"/>
                              <a:gd name="T17" fmla="*/ 10316 h 10316"/>
                              <a:gd name="T18" fmla="*/ 0 w 1415"/>
                              <a:gd name="T19" fmla="*/ 9481 h 10316"/>
                              <a:gd name="T20" fmla="*/ 796 w 1415"/>
                              <a:gd name="T21" fmla="*/ 9560 h 10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5" h="10316">
                                <a:moveTo>
                                  <a:pt x="1411" y="76"/>
                                </a:moveTo>
                                <a:lnTo>
                                  <a:pt x="451" y="9660"/>
                                </a:lnTo>
                                <a:cubicBezTo>
                                  <a:pt x="448" y="9696"/>
                                  <a:pt x="415" y="9723"/>
                                  <a:pt x="378" y="9719"/>
                                </a:cubicBezTo>
                                <a:cubicBezTo>
                                  <a:pt x="342" y="9716"/>
                                  <a:pt x="315" y="9683"/>
                                  <a:pt x="319" y="9646"/>
                                </a:cubicBezTo>
                                <a:lnTo>
                                  <a:pt x="1279" y="63"/>
                                </a:lnTo>
                                <a:cubicBezTo>
                                  <a:pt x="1282" y="27"/>
                                  <a:pt x="1315" y="0"/>
                                  <a:pt x="1352" y="3"/>
                                </a:cubicBezTo>
                                <a:cubicBezTo>
                                  <a:pt x="1388" y="7"/>
                                  <a:pt x="1415" y="40"/>
                                  <a:pt x="1411" y="76"/>
                                </a:cubicBezTo>
                                <a:close/>
                                <a:moveTo>
                                  <a:pt x="796" y="9560"/>
                                </a:moveTo>
                                <a:lnTo>
                                  <a:pt x="318" y="10316"/>
                                </a:lnTo>
                                <a:lnTo>
                                  <a:pt x="0" y="9481"/>
                                </a:lnTo>
                                <a:lnTo>
                                  <a:pt x="796" y="9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440" cap="sq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Freeform 17"/>
                        <wps:cNvSpPr>
                          <a:spLocks noChangeArrowheads="1"/>
                        </wps:cNvSpPr>
                        <wps:spPr bwMode="auto">
                          <a:xfrm>
                            <a:off x="2034" y="469"/>
                            <a:ext cx="307" cy="931"/>
                          </a:xfrm>
                          <a:custGeom>
                            <a:avLst/>
                            <a:gdLst>
                              <a:gd name="T0" fmla="*/ 3619 w 3631"/>
                              <a:gd name="T1" fmla="*/ 98 h 9775"/>
                              <a:gd name="T2" fmla="*/ 395 w 3631"/>
                              <a:gd name="T3" fmla="*/ 9170 h 9775"/>
                              <a:gd name="T4" fmla="*/ 310 w 3631"/>
                              <a:gd name="T5" fmla="*/ 9210 h 9775"/>
                              <a:gd name="T6" fmla="*/ 270 w 3631"/>
                              <a:gd name="T7" fmla="*/ 9125 h 9775"/>
                              <a:gd name="T8" fmla="*/ 3493 w 3631"/>
                              <a:gd name="T9" fmla="*/ 53 h 9775"/>
                              <a:gd name="T10" fmla="*/ 3578 w 3631"/>
                              <a:gd name="T11" fmla="*/ 13 h 9775"/>
                              <a:gd name="T12" fmla="*/ 3619 w 3631"/>
                              <a:gd name="T13" fmla="*/ 98 h 9775"/>
                              <a:gd name="T14" fmla="*/ 754 w 3631"/>
                              <a:gd name="T15" fmla="*/ 9156 h 9775"/>
                              <a:gd name="T16" fmla="*/ 109 w 3631"/>
                              <a:gd name="T17" fmla="*/ 9775 h 9775"/>
                              <a:gd name="T18" fmla="*/ 0 w 3631"/>
                              <a:gd name="T19" fmla="*/ 8888 h 9775"/>
                              <a:gd name="T20" fmla="*/ 754 w 3631"/>
                              <a:gd name="T21" fmla="*/ 9156 h 9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31" h="9775">
                                <a:moveTo>
                                  <a:pt x="3619" y="98"/>
                                </a:moveTo>
                                <a:lnTo>
                                  <a:pt x="395" y="9170"/>
                                </a:lnTo>
                                <a:cubicBezTo>
                                  <a:pt x="383" y="9204"/>
                                  <a:pt x="345" y="9222"/>
                                  <a:pt x="310" y="9210"/>
                                </a:cubicBezTo>
                                <a:cubicBezTo>
                                  <a:pt x="276" y="9198"/>
                                  <a:pt x="258" y="9160"/>
                                  <a:pt x="270" y="9125"/>
                                </a:cubicBezTo>
                                <a:lnTo>
                                  <a:pt x="3493" y="53"/>
                                </a:lnTo>
                                <a:cubicBezTo>
                                  <a:pt x="3506" y="18"/>
                                  <a:pt x="3544" y="0"/>
                                  <a:pt x="3578" y="13"/>
                                </a:cubicBezTo>
                                <a:cubicBezTo>
                                  <a:pt x="3613" y="25"/>
                                  <a:pt x="3631" y="63"/>
                                  <a:pt x="3619" y="98"/>
                                </a:cubicBezTo>
                                <a:close/>
                                <a:moveTo>
                                  <a:pt x="754" y="9156"/>
                                </a:moveTo>
                                <a:lnTo>
                                  <a:pt x="109" y="9775"/>
                                </a:lnTo>
                                <a:lnTo>
                                  <a:pt x="0" y="8888"/>
                                </a:lnTo>
                                <a:lnTo>
                                  <a:pt x="754" y="9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440" cap="sq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 noChangeArrowheads="1"/>
                        </wps:cNvSpPr>
                        <wps:spPr bwMode="auto">
                          <a:xfrm>
                            <a:off x="1129" y="568"/>
                            <a:ext cx="161" cy="419"/>
                          </a:xfrm>
                          <a:custGeom>
                            <a:avLst/>
                            <a:gdLst>
                              <a:gd name="T0" fmla="*/ 461 w 800"/>
                              <a:gd name="T1" fmla="*/ 67 h 5054"/>
                              <a:gd name="T2" fmla="*/ 467 w 800"/>
                              <a:gd name="T3" fmla="*/ 4387 h 5054"/>
                              <a:gd name="T4" fmla="*/ 400 w 800"/>
                              <a:gd name="T5" fmla="*/ 4454 h 5054"/>
                              <a:gd name="T6" fmla="*/ 334 w 800"/>
                              <a:gd name="T7" fmla="*/ 4387 h 5054"/>
                              <a:gd name="T8" fmla="*/ 328 w 800"/>
                              <a:gd name="T9" fmla="*/ 67 h 5054"/>
                              <a:gd name="T10" fmla="*/ 394 w 800"/>
                              <a:gd name="T11" fmla="*/ 0 h 5054"/>
                              <a:gd name="T12" fmla="*/ 461 w 800"/>
                              <a:gd name="T13" fmla="*/ 67 h 5054"/>
                              <a:gd name="T14" fmla="*/ 800 w 800"/>
                              <a:gd name="T15" fmla="*/ 4253 h 5054"/>
                              <a:gd name="T16" fmla="*/ 401 w 800"/>
                              <a:gd name="T17" fmla="*/ 5054 h 5054"/>
                              <a:gd name="T18" fmla="*/ 0 w 800"/>
                              <a:gd name="T19" fmla="*/ 4254 h 5054"/>
                              <a:gd name="T20" fmla="*/ 800 w 800"/>
                              <a:gd name="T21" fmla="*/ 4253 h 5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0" h="5054">
                                <a:moveTo>
                                  <a:pt x="461" y="67"/>
                                </a:moveTo>
                                <a:lnTo>
                                  <a:pt x="467" y="4387"/>
                                </a:lnTo>
                                <a:cubicBezTo>
                                  <a:pt x="467" y="4424"/>
                                  <a:pt x="437" y="4454"/>
                                  <a:pt x="400" y="4454"/>
                                </a:cubicBezTo>
                                <a:cubicBezTo>
                                  <a:pt x="364" y="4454"/>
                                  <a:pt x="334" y="4424"/>
                                  <a:pt x="334" y="4387"/>
                                </a:cubicBezTo>
                                <a:lnTo>
                                  <a:pt x="328" y="67"/>
                                </a:lnTo>
                                <a:cubicBezTo>
                                  <a:pt x="328" y="30"/>
                                  <a:pt x="358" y="1"/>
                                  <a:pt x="394" y="0"/>
                                </a:cubicBezTo>
                                <a:cubicBezTo>
                                  <a:pt x="431" y="0"/>
                                  <a:pt x="461" y="30"/>
                                  <a:pt x="461" y="67"/>
                                </a:cubicBezTo>
                                <a:close/>
                                <a:moveTo>
                                  <a:pt x="800" y="4253"/>
                                </a:moveTo>
                                <a:lnTo>
                                  <a:pt x="401" y="5054"/>
                                </a:lnTo>
                                <a:lnTo>
                                  <a:pt x="0" y="4254"/>
                                </a:lnTo>
                                <a:lnTo>
                                  <a:pt x="800" y="4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440" cap="sq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2083" y="229"/>
                            <a:ext cx="314" cy="424"/>
                            <a:chOff x="2083" y="229"/>
                            <a:chExt cx="314" cy="424"/>
                          </a:xfrm>
                        </wpg:grpSpPr>
                        <wps:wsp>
                          <wps:cNvPr id="23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3" y="229"/>
                              <a:ext cx="313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3" y="229"/>
                              <a:ext cx="313" cy="423"/>
                            </a:xfrm>
                            <a:prstGeom prst="rect">
                              <a:avLst/>
                            </a:prstGeom>
                            <a:noFill/>
                            <a:ln w="828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279"/>
                            <a:ext cx="112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g:grpSp>
                        <wpg:cNvPr id="26" name="Group 23"/>
                        <wpg:cNvGrpSpPr>
                          <a:grpSpLocks/>
                        </wpg:cNvGrpSpPr>
                        <wpg:grpSpPr bwMode="auto">
                          <a:xfrm>
                            <a:off x="1623" y="239"/>
                            <a:ext cx="314" cy="424"/>
                            <a:chOff x="1623" y="239"/>
                            <a:chExt cx="314" cy="424"/>
                          </a:xfrm>
                        </wpg:grpSpPr>
                        <wps:wsp>
                          <wps:cNvPr id="2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3" y="239"/>
                              <a:ext cx="313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3" y="239"/>
                              <a:ext cx="313" cy="423"/>
                            </a:xfrm>
                            <a:prstGeom prst="rect">
                              <a:avLst/>
                            </a:prstGeom>
                            <a:noFill/>
                            <a:ln w="828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737" y="288"/>
                            <a:ext cx="5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0" name="Freeform 27"/>
                        <wps:cNvSpPr>
                          <a:spLocks noChangeArrowheads="1"/>
                        </wps:cNvSpPr>
                        <wps:spPr bwMode="auto">
                          <a:xfrm>
                            <a:off x="304" y="327"/>
                            <a:ext cx="163" cy="1362"/>
                          </a:xfrm>
                          <a:custGeom>
                            <a:avLst/>
                            <a:gdLst>
                              <a:gd name="T0" fmla="*/ 138 w 2281"/>
                              <a:gd name="T1" fmla="*/ 62 h 14277"/>
                              <a:gd name="T2" fmla="*/ 1968 w 2281"/>
                              <a:gd name="T3" fmla="*/ 13608 h 14277"/>
                              <a:gd name="T4" fmla="*/ 1911 w 2281"/>
                              <a:gd name="T5" fmla="*/ 13683 h 14277"/>
                              <a:gd name="T6" fmla="*/ 1836 w 2281"/>
                              <a:gd name="T7" fmla="*/ 13626 h 14277"/>
                              <a:gd name="T8" fmla="*/ 5 w 2281"/>
                              <a:gd name="T9" fmla="*/ 80 h 14277"/>
                              <a:gd name="T10" fmla="*/ 63 w 2281"/>
                              <a:gd name="T11" fmla="*/ 5 h 14277"/>
                              <a:gd name="T12" fmla="*/ 138 w 2281"/>
                              <a:gd name="T13" fmla="*/ 62 h 14277"/>
                              <a:gd name="T14" fmla="*/ 2281 w 2281"/>
                              <a:gd name="T15" fmla="*/ 13431 h 14277"/>
                              <a:gd name="T16" fmla="*/ 1991 w 2281"/>
                              <a:gd name="T17" fmla="*/ 14277 h 14277"/>
                              <a:gd name="T18" fmla="*/ 1488 w 2281"/>
                              <a:gd name="T19" fmla="*/ 13538 h 14277"/>
                              <a:gd name="T20" fmla="*/ 2281 w 2281"/>
                              <a:gd name="T21" fmla="*/ 13431 h 14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81" h="14277">
                                <a:moveTo>
                                  <a:pt x="138" y="62"/>
                                </a:moveTo>
                                <a:lnTo>
                                  <a:pt x="1968" y="13608"/>
                                </a:lnTo>
                                <a:cubicBezTo>
                                  <a:pt x="1973" y="13644"/>
                                  <a:pt x="1948" y="13678"/>
                                  <a:pt x="1911" y="13683"/>
                                </a:cubicBezTo>
                                <a:cubicBezTo>
                                  <a:pt x="1875" y="13688"/>
                                  <a:pt x="1841" y="13662"/>
                                  <a:pt x="1836" y="13626"/>
                                </a:cubicBezTo>
                                <a:lnTo>
                                  <a:pt x="5" y="80"/>
                                </a:lnTo>
                                <a:cubicBezTo>
                                  <a:pt x="0" y="43"/>
                                  <a:pt x="26" y="10"/>
                                  <a:pt x="63" y="5"/>
                                </a:cubicBezTo>
                                <a:cubicBezTo>
                                  <a:pt x="99" y="0"/>
                                  <a:pt x="133" y="25"/>
                                  <a:pt x="138" y="62"/>
                                </a:cubicBezTo>
                                <a:close/>
                                <a:moveTo>
                                  <a:pt x="2281" y="13431"/>
                                </a:moveTo>
                                <a:lnTo>
                                  <a:pt x="1991" y="14277"/>
                                </a:lnTo>
                                <a:lnTo>
                                  <a:pt x="1488" y="13538"/>
                                </a:lnTo>
                                <a:lnTo>
                                  <a:pt x="2281" y="1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440" cap="sq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1" name="Group 28"/>
                        <wpg:cNvGrpSpPr>
                          <a:grpSpLocks/>
                        </wpg:cNvGrpSpPr>
                        <wpg:grpSpPr bwMode="auto">
                          <a:xfrm>
                            <a:off x="907" y="127"/>
                            <a:ext cx="314" cy="424"/>
                            <a:chOff x="907" y="127"/>
                            <a:chExt cx="314" cy="424"/>
                          </a:xfrm>
                        </wpg:grpSpPr>
                        <wps:wsp>
                          <wps:cNvPr id="32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7" y="127"/>
                              <a:ext cx="313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7" y="127"/>
                              <a:ext cx="313" cy="423"/>
                            </a:xfrm>
                            <a:prstGeom prst="rect">
                              <a:avLst/>
                            </a:prstGeom>
                            <a:noFill/>
                            <a:ln w="828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175"/>
                            <a:ext cx="112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g:grpSp>
                        <wpg:cNvPr id="35" name="Group 32"/>
                        <wpg:cNvGrpSpPr>
                          <a:grpSpLocks/>
                        </wpg:cNvGrpSpPr>
                        <wpg:grpSpPr bwMode="auto">
                          <a:xfrm>
                            <a:off x="240" y="127"/>
                            <a:ext cx="314" cy="424"/>
                            <a:chOff x="240" y="127"/>
                            <a:chExt cx="314" cy="424"/>
                          </a:xfrm>
                        </wpg:grpSpPr>
                        <wps:wsp>
                          <wps:cNvPr id="36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127"/>
                              <a:ext cx="313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127"/>
                              <a:ext cx="313" cy="423"/>
                            </a:xfrm>
                            <a:prstGeom prst="rect">
                              <a:avLst/>
                            </a:prstGeom>
                            <a:noFill/>
                            <a:ln w="828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97" y="175"/>
                            <a:ext cx="112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46" style="position:absolute;left:0;text-align:left;margin-left:7.65pt;margin-top:3.15pt;width:119.3pt;height:148.4pt;z-index:251643904;mso-wrap-distance-left:0;mso-wrap-distance-right:0" coordorigin="153,63" coordsize="2386,2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">
                <v:shape id="Picture 15" o:spid="_x0000_s1047" type="#_x0000_t75" style="position:absolute;left:153;top:63;width:2386;height:2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8tjCAAAA2wAAAA8AAABkcnMvZG93bnJldi54bWxEj82OwjAMhO8r8Q6RkbgtKRz4KQSEkEBc&#10;FonCA5jGtBWNUzUBCk+/Pqy0N1sznvm8XHeuVk9qQ+XZwGiYgCLOva24MHA5775noEJEtlh7JgNv&#10;CrBe9b6WmFr/4hM9s1goCeGQooEyxibVOuQlOQxD3xCLdvOtwyhrW2jb4kvCXa3HSTLRDiuWhhIb&#10;2paU37OHM1Drn7nNiiTep1cKh6PeTz5bZ8yg320WoCJ18d/8d32wgi+w8osM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LfLYwgAAANsAAAAPAAAAAAAAAAAAAAAAAJ8C&#10;AABkcnMvZG93bnJldi54bWxQSwUGAAAAAAQABAD3AAAAjgMAAAAA&#10;" strokecolor="#3465a4">
                  <v:fill recolor="t" type="frame"/>
                  <v:stroke joinstyle="round"/>
                  <v:imagedata r:id="rId27" o:title=""/>
                </v:shape>
                <v:shape id="Freeform 16" o:spid="_x0000_s1048" style="position:absolute;left:1662;top:327;width:159;height:984;visibility:visible;mso-wrap-style:none;v-text-anchor:middle" coordsize="1415,10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JccEA&#10;AADbAAAADwAAAGRycy9kb3ducmV2LnhtbERPzWoCMRC+C32HMIXeNKtQ0a1RWlvBgx7UPsCwmd0N&#10;TSbbTdTVpzeC4G0+vt+ZLTpnxYnaYDwrGA4yEMSF14YrBb+HVX8CIkRkjdYzKbhQgMX8pTfDXPsz&#10;7+i0j5VIIRxyVFDH2ORShqImh2HgG+LElb51GBNsK6lbPKdwZ+Uoy8bSoeHUUGNDy5qKv/3RKYh2&#10;e/0yvijL8f/7z/Fghpvpt1Xq7bX7/AARqYtP8cO91mn+FO6/pAP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ciXHBAAAA2wAAAA8AAAAAAAAAAAAAAAAAmAIAAGRycy9kb3du&#10;cmV2LnhtbFBLBQYAAAAABAAEAPUAAACGAwAAAAA=&#10;" path="m1411,76l451,9660v-3,36,-36,63,-73,59c342,9716,315,9683,319,9646l1279,63v3,-36,36,-63,73,-60c1388,7,1415,40,1411,76xm796,9560r-478,756l,9481r796,79xe" fillcolor="black" strokeweight=".04mm">
                  <v:stroke joinstyle="bevel" endcap="square"/>
                  <v:path o:connecttype="custom" o:connectlocs="159,7;51,921;42,927;36,920;144,6;152,0;159,7;89,912;36,984;0,904;89,912" o:connectangles="0,0,0,0,0,0,0,0,0,0,0"/>
                </v:shape>
                <v:shape id="Freeform 17" o:spid="_x0000_s1049" style="position:absolute;left:2034;top:469;width:307;height:931;visibility:visible;mso-wrap-style:none;v-text-anchor:middle" coordsize="3631,9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9Ur4A&#10;AADbAAAADwAAAGRycy9kb3ducmV2LnhtbERPzYrCMBC+C75DGGFvmiqiazWKCsLCCrLVBxia2bZs&#10;MwlJqvXtNwfB48f3v9n1phV38qGxrGA6yUAQl1Y3XCm4XU/jTxAhImtsLZOCJwXYbYeDDebaPviH&#10;7kWsRArhkKOCOkaXSxnKmgyGiXXEifu13mBM0FdSe3ykcNPKWZYtpMGGU0ONjo41lX9FZxSs5pdz&#10;1+jqSB0fnt23W7qT9Up9jPr9GkSkPr7FL/eXVjBL69OX9APk9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4E/VK+AAAA2wAAAA8AAAAAAAAAAAAAAAAAmAIAAGRycy9kb3ducmV2&#10;LnhtbFBLBQYAAAAABAAEAPUAAACDAwAAAAA=&#10;" path="m3619,98l395,9170v-12,34,-50,52,-85,40c276,9198,258,9160,270,9125l3493,53v13,-35,51,-53,85,-40c3613,25,3631,63,3619,98xm754,9156l109,9775,,8888r754,268xe" fillcolor="black" strokeweight=".04mm">
                  <v:stroke joinstyle="bevel" endcap="square"/>
                  <v:path o:connecttype="custom" o:connectlocs="306,9;33,873;26,877;23,869;295,5;303,1;306,9;64,872;9,931;0,847;64,872" o:connectangles="0,0,0,0,0,0,0,0,0,0,0"/>
                </v:shape>
                <v:shape id="Freeform 18" o:spid="_x0000_s1050" style="position:absolute;left:1129;top:568;width:161;height:419;visibility:visible;mso-wrap-style:none;v-text-anchor:middle" coordsize="800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0O8YA&#10;AADbAAAADwAAAGRycy9kb3ducmV2LnhtbESPT2vCQBTE74V+h+UVeqsbBYtEV7ElKZZCxT8HvT2y&#10;zySYfRt2V5P203cLgsdhZn7DzBa9acSVnK8tKxgOEhDEhdU1lwr2u/xlAsIHZI2NZVLwQx4W88eH&#10;Gabadryh6zaUIkLYp6igCqFNpfRFRQb9wLbE0TtZZzBE6UqpHXYRbho5SpJXabDmuFBhS+8VFeft&#10;xSg4HD/HLv/6bussyz+yt777Ha9LpZ6f+uUURKA+3MO39korGA3h/0v8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L0O8YAAADbAAAADwAAAAAAAAAAAAAAAACYAgAAZHJz&#10;L2Rvd25yZXYueG1sUEsFBgAAAAAEAAQA9QAAAIsDAAAAAA==&#10;" path="m461,67r6,4320c467,4424,437,4454,400,4454v-36,,-66,-30,-66,-67l328,67c328,30,358,1,394,v37,,67,30,67,67xm800,4253l401,5054,,4254r800,-1xe" fillcolor="black" strokeweight=".04mm">
                  <v:stroke joinstyle="bevel" endcap="square"/>
                  <v:path o:connecttype="custom" o:connectlocs="93,6;94,364;81,369;67,364;66,6;79,0;93,6;161,353;81,419;0,353;161,353" o:connectangles="0,0,0,0,0,0,0,0,0,0,0"/>
                </v:shape>
                <v:group id="Group 19" o:spid="_x0000_s1051" style="position:absolute;left:2083;top:229;width:314;height:424" coordorigin="2083,229" coordsize="31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20" o:spid="_x0000_s1052" style="position:absolute;left:2083;top:229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1zsMA&#10;AADbAAAADwAAAGRycy9kb3ducmV2LnhtbESP0YrCMBRE34X9h3AXfJE1VXFXqlFWQSzoy6ofcG3u&#10;tsXmpiRR698bQfBxmJkzzGzRmlpcyfnKsoJBPwFBnFtdcaHgeFh/TUD4gKyxtkwK7uRhMf/ozDDV&#10;9sZ/dN2HQkQI+xQVlCE0qZQ+L8mg79uGOHr/1hkMUbpCaoe3CDe1HCbJtzRYcVwosaFVSfl5fzEK&#10;dr1jlunzyflmeQjLzXiLk+pHqe5n+zsFEagN7/CrnWkFwx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l1zsMAAADbAAAADwAAAAAAAAAAAAAAAACYAgAAZHJzL2Rv&#10;d25yZXYueG1sUEsFBgAAAAAEAAQA9QAAAIgDAAAAAA==&#10;" stroked="f" strokecolor="#3465a4">
                    <v:stroke joinstyle="round"/>
                  </v:rect>
                  <v:rect id="Rectangle 21" o:spid="_x0000_s1053" style="position:absolute;left:2083;top:229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BJcQA&#10;AADbAAAADwAAAGRycy9kb3ducmV2LnhtbESPT4vCMBTE74LfITxhb5rqirhdo4hQ8LR/qsIe3zbP&#10;tti81Ca29dtvFgSPw8z8hlltelOJlhpXWlYwnUQgiDOrS84VHA/JeAnCeWSNlWVScCcHm/VwsMJY&#10;246/qU19LgKEXYwKCu/rWEqXFWTQTWxNHLyzbQz6IJtc6ga7ADeVnEXRQhosOSwUWNOuoOyS3oyC&#10;H67e0u1XsutuH7/t/vP06pIrK/Uy6rfvIDz1/hl+tPdawWwO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ASXEAAAA2wAAAA8AAAAAAAAAAAAAAAAAmAIAAGRycy9k&#10;b3ducmV2LnhtbFBLBQYAAAAABAAEAPUAAACJAwAAAAA=&#10;" filled="f" strokeweight=".23mm">
                    <v:stroke endcap="round"/>
                  </v:rect>
                </v:group>
                <v:shape id="Text Box 22" o:spid="_x0000_s1054" type="#_x0000_t202" style="position:absolute;left:2140;top:279;width:112;height: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ybMMA&#10;AADbAAAADwAAAGRycy9kb3ducmV2LnhtbESPQYvCMBSE74L/ITzBm6YqLlKNIqLgYVmpiuLt0Tzb&#10;avNSmqx2/71ZEDwOM/MNM1s0phQPql1hWcGgH4EgTq0uOFNwPGx6ExDOI2ssLZOCP3KwmLdbM4y1&#10;fXJCj73PRICwi1FB7n0VS+nSnAy6vq2Ig3e1tUEfZJ1JXeMzwE0ph1H0JQ0WHBZyrGiVU3rf/xoF&#10;o8PP+NuesttlPdlFRZqcB4k+K9XtNMspCE+N/4Tf7a1WMBzD/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aybM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8108C7" w:rsidRDefault="008108C7">
                        <w:pPr>
                          <w:overflowPunct w:val="0"/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group id="Group 23" o:spid="_x0000_s1055" style="position:absolute;left:1623;top:239;width:314;height:424" coordorigin="1623,239" coordsize="31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angle 24" o:spid="_x0000_s1056" style="position:absolute;left:1623;top:239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zzcMA&#10;AADbAAAADwAAAGRycy9kb3ducmV2LnhtbESP3YrCMBSE74V9h3AW9kbWdAWtVKOswmJBb/x5gLPN&#10;sS02JyWJWt/eCIKXw8x8w8wWnWnElZyvLSv4GSQgiAuray4VHA9/3xMQPiBrbCyTgjt5WMw/ejPM&#10;tL3xjq77UIoIYZ+hgiqENpPSFxUZ9APbEkfvZJ3BEKUrpXZ4i3DTyGGSjKXBmuNChS2tKirO+4tR&#10;sO0f81yf/51vl4ewXI82OKlTpb4+u98piEBdeIdf7VwrGKb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JzzcMAAADbAAAADwAAAAAAAAAAAAAAAACYAgAAZHJzL2Rv&#10;d25yZXYueG1sUEsFBgAAAAAEAAQA9QAAAIgDAAAAAA==&#10;" stroked="f" strokecolor="#3465a4">
                    <v:stroke joinstyle="round"/>
                  </v:rect>
                  <v:rect id="Rectangle 25" o:spid="_x0000_s1057" style="position:absolute;left:1623;top:239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LIMAA&#10;AADbAAAADwAAAGRycy9kb3ducmV2LnhtbERPy4rCMBTdC/MP4Q6403QURKtRRCi48lEdmOW1udOW&#10;aW46TWzr35uF4PJw3qtNbyrRUuNKywq+xhEI4szqknMF10symoNwHlljZZkUPMjBZv0xWGGsbcdn&#10;alOfixDCLkYFhfd1LKXLCjLoxrYmDtyvbQz6AJtc6ga7EG4qOYmimTRYcmgosKZdQdlfejcKfrha&#10;pNtTsuvuh1u7P35PXfLPSg0/++0ShKfev8Uv914rmISx4Uv4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8LIMAAAADbAAAADwAAAAAAAAAAAAAAAACYAgAAZHJzL2Rvd25y&#10;ZXYueG1sUEsFBgAAAAAEAAQA9QAAAIUDAAAAAA==&#10;" filled="f" strokeweight=".23mm">
                    <v:stroke endcap="round"/>
                  </v:rect>
                </v:group>
                <v:shape id="Text Box 26" o:spid="_x0000_s1058" type="#_x0000_t202" style="position:absolute;left:1737;top:288;width:50;height:2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4acYA&#10;AADbAAAADwAAAGRycy9kb3ducmV2LnhtbESPQWvCQBSE7wX/w/IEb3Wj0hKjq5TSQg+lJYko3h7Z&#10;ZxLNvg3ZrUn/vSsUehxm5htmvR1MI67Uudqygtk0AkFcWF1zqWCXvz/GIJxH1thYJgW/5GC7GT2s&#10;MdG255SumS9FgLBLUEHlfZtI6YqKDLqpbYmDd7KdQR9kV0rdYR/gppHzKHqWBmsOCxW29FpRccl+&#10;jIJF/vX0affl+fgWf0d1kR5mqT4oNRkPLysQngb/H/5rf2gF8yXcv4Qf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u4acYAAADbAAAADwAAAAAAAAAAAAAAAACYAgAAZHJz&#10;L2Rvd25yZXYueG1sUEsFBgAAAAAEAAQA9QAAAIsDAAAAAA==&#10;" filled="f" stroked="f" strokecolor="#3465a4">
                  <v:stroke joinstyle="round"/>
                  <v:textbox inset="0,0,0,0">
                    <w:txbxContent>
                      <w:p w:rsidR="008108C7" w:rsidRDefault="008108C7">
                        <w:pPr>
                          <w:overflowPunct w:val="0"/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27" o:spid="_x0000_s1059" style="position:absolute;left:304;top:327;width:163;height:1362;visibility:visible;mso-wrap-style:none;v-text-anchor:middle" coordsize="2281,14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3n8AA&#10;AADbAAAADwAAAGRycy9kb3ducmV2LnhtbERPz2vCMBS+D/wfwhN2GZqqILMaZQzGBp5sPczbo3k2&#10;xealJLHW/94cBI8f3+/NbrCt6MmHxrGC2TQDQVw53XCt4Fj+TD5BhIissXVMCu4UYLcdvW0w1+7G&#10;B+qLWIsUwiFHBSbGLpcyVIYshqnriBN3dt5iTNDXUnu8pXDbynmWLaXFhlODwY6+DVWX4moVyGJ1&#10;snfa/8Z+7ip/+PgvS+OUeh8PX2sQkYb4Ej/df1rBIq1PX9I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E3n8AAAADbAAAADwAAAAAAAAAAAAAAAACYAgAAZHJzL2Rvd25y&#10;ZXYueG1sUEsFBgAAAAAEAAQA9QAAAIUDAAAAAA==&#10;" path="m138,62l1968,13608v5,36,-20,70,-57,75c1875,13688,1841,13662,1836,13626l5,80c,43,26,10,63,5,99,,133,25,138,62xm2281,13431r-290,846l1488,13538r793,-107xe" fillcolor="black" strokeweight=".04mm">
                  <v:stroke joinstyle="bevel" endcap="square"/>
                  <v:path o:connecttype="custom" o:connectlocs="10,6;141,1298;137,1305;131,1300;0,8;5,0;10,6;163,1281;142,1362;106,1292;163,1281" o:connectangles="0,0,0,0,0,0,0,0,0,0,0"/>
                </v:shape>
                <v:group id="Group 28" o:spid="_x0000_s1060" style="position:absolute;left:907;top:127;width:314;height:424" coordorigin="907,127" coordsize="31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29" o:spid="_x0000_s1061" style="position:absolute;left:907;top:127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GiMMA&#10;AADbAAAADwAAAGRycy9kb3ducmV2LnhtbESP0YrCMBRE34X9h3AXfJE1VXFXqlFWQSzoy6ofcG3u&#10;tsXmpiRR698bQfBxmJkzzGzRmlpcyfnKsoJBPwFBnFtdcaHgeFh/TUD4gKyxtkwK7uRhMf/ozDDV&#10;9sZ/dN2HQkQI+xQVlCE0qZQ+L8mg79uGOHr/1hkMUbpCaoe3CDe1HCbJtzRYcVwosaFVSfl5fzEK&#10;dr1jlunzyflmeQjLzXiLk+pHqe5n+zsFEagN7/CrnWkFoy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xGiMMAAADbAAAADwAAAAAAAAAAAAAAAACYAgAAZHJzL2Rv&#10;d25yZXYueG1sUEsFBgAAAAAEAAQA9QAAAIgDAAAAAA==&#10;" stroked="f" strokecolor="#3465a4">
                    <v:stroke joinstyle="round"/>
                  </v:rect>
                  <v:rect id="Rectangle 30" o:spid="_x0000_s1062" style="position:absolute;left:907;top:127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PjMQA&#10;AADbAAAADwAAAGRycy9kb3ducmV2LnhtbESPQWvCQBSE70L/w/IK3uqmDUgb3QQRAp6spi14fGaf&#10;SWj2bZpdk/Tfu4WCx2FmvmHW2WRaMVDvGssKnhcRCOLS6oYrBZ8f+dMrCOeRNbaWScEvOcjSh9ka&#10;E21HPtJQ+EoECLsEFdTed4mUrqzJoFvYjjh4F9sb9EH2ldQ9jgFuWvkSRUtpsOGwUGNH25rK7+Jq&#10;FJy4fSs2h3w7XvfnYff+Fbv8h5WaP06bFQhPk7+H/9s7rSCO4e9L+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CD4zEAAAA2wAAAA8AAAAAAAAAAAAAAAAAmAIAAGRycy9k&#10;b3ducmV2LnhtbFBLBQYAAAAABAAEAPUAAACJAwAAAAA=&#10;" filled="f" strokeweight=".23mm">
                    <v:stroke endcap="round"/>
                  </v:rect>
                </v:group>
                <v:shape id="Text Box 31" o:spid="_x0000_s1063" type="#_x0000_t202" style="position:absolute;left:965;top:175;width:112;height: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BKsUA&#10;AADbAAAADwAAAGRycy9kb3ducmV2LnhtbESPQWvCQBSE70L/w/IKvZlNbCsSXUORFjwUS7Q0eHtk&#10;n0ls9m3Irhr/fbcgeBxmvhlmkQ2mFWfqXWNZQRLFIIhLqxuuFHzvPsYzEM4ja2wtk4IrOciWD6MF&#10;ptpeOKfz1lcilLBLUUHtfZdK6cqaDLrIdsTBO9jeoA+yr6Tu8RLKTSsncTyVBhsOCzV2tKqp/N2e&#10;jILn3eb10/5Ux/377CtuyrxIcl0o9fQ4vM1BeBr8PXyj1zpwL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4Eq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8108C7" w:rsidRDefault="008108C7">
                        <w:pPr>
                          <w:overflowPunct w:val="0"/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32" o:spid="_x0000_s1064" style="position:absolute;left:240;top:127;width:314;height:424" coordorigin="240,127" coordsize="31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Rectangle 33" o:spid="_x0000_s1065" style="position:absolute;left:240;top:127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Ai8QA&#10;AADbAAAADwAAAGRycy9kb3ducmV2LnhtbESP0WrCQBRE34X+w3ILfZG6aYupRFdpBGmgvjT6AbfZ&#10;axLM3g27a4x/3y0UfBxm5gyz2oymEwM531pW8DJLQBBXVrdcKzgeds8LED4ga+wsk4IbedisHyYr&#10;zLS98jcNZahFhLDPUEETQp9J6auGDPqZ7Ymjd7LOYIjS1VI7vEa46eRrkqTSYMtxocGetg1V5/Ji&#10;FOynx6LQ5x/n+/wQ8s/5Fy7ad6WeHsePJYhAY7iH/9uFVvCW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HQIvEAAAA2wAAAA8AAAAAAAAAAAAAAAAAmAIAAGRycy9k&#10;b3ducmV2LnhtbFBLBQYAAAAABAAEAPUAAACJAwAAAAA=&#10;" stroked="f" strokecolor="#3465a4">
                    <v:stroke joinstyle="round"/>
                  </v:rect>
                  <v:rect id="Rectangle 34" o:spid="_x0000_s1066" style="position:absolute;left:240;top:127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Jj8QA&#10;AADbAAAADwAAAGRycy9kb3ducmV2LnhtbESPQWvCQBSE7wX/w/IEb3WjQm1TVxEh4KnVVKHH1+wz&#10;CWbfxuyapP/eFQSPw8x8wyxWvalES40rLSuYjCMQxJnVJecKDj/J6zsI55E1VpZJwT85WC0HLwuM&#10;te14T23qcxEg7GJUUHhfx1K6rCCDbmxr4uCdbGPQB9nkUjfYBbip5DSK3qTBksNCgTVtCsrO6dUo&#10;+OXqI13vkk13/fprt9/HmUsurNRo2K8/QXjq/TP8aG+1gtkc7l/C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5CY/EAAAA2wAAAA8AAAAAAAAAAAAAAAAAmAIAAGRycy9k&#10;b3ducmV2LnhtbFBLBQYAAAAABAAEAPUAAACJAwAAAAA=&#10;" filled="f" strokeweight=".23mm">
                    <v:stroke endcap="round"/>
                  </v:rect>
                </v:group>
                <v:shape id="Text Box 35" o:spid="_x0000_s1067" type="#_x0000_t202" style="position:absolute;left:297;top:175;width:112;height: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LL8EA&#10;AADbAAAADwAAAGRycy9kb3ducmV2LnhtbERPTWvCQBC9F/wPywi91Y2VFomuImLBg1iiongbsmMS&#10;zc6G7FbTf985FDw+3vd03rla3akNlWcDw0ECijj3tuLCwGH/9TYGFSKyxdozGfilAPNZ72WKqfUP&#10;zui+i4WSEA4pGihjbFKtQ16SwzDwDbFwF986jALbQtsWHxLuav2eJJ/aYcXSUGJDy5Ly2+7HGRjt&#10;tx8bfyyu59X4O6ny7DTM7MmY1363mICK1MWn+N+9tuKTsfJFfoC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+iy/BAAAA2wAAAA8AAAAAAAAAAAAAAAAAmAIAAGRycy9kb3du&#10;cmV2LnhtbFBLBQYAAAAABAAEAPUAAACGAwAAAAA=&#10;" filled="f" stroked="f" strokecolor="#3465a4">
                  <v:stroke joinstyle="round"/>
                  <v:textbox inset="0,0,0,0">
                    <w:txbxContent>
                      <w:p w:rsidR="008108C7" w:rsidRDefault="008108C7">
                        <w:pPr>
                          <w:overflowPunct w:val="0"/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129540</wp:posOffset>
            </wp:positionV>
            <wp:extent cx="2726055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434" y="21436"/>
                <wp:lineTo x="21434" y="0"/>
                <wp:lineTo x="0" y="0"/>
              </wp:wrapPolygon>
            </wp:wrapTight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670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2C6BC8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page">
                  <wp:posOffset>5476875</wp:posOffset>
                </wp:positionH>
                <wp:positionV relativeFrom="paragraph">
                  <wp:posOffset>6350</wp:posOffset>
                </wp:positionV>
                <wp:extent cx="1196340" cy="260985"/>
                <wp:effectExtent l="0" t="0" r="22860" b="24765"/>
                <wp:wrapNone/>
                <wp:docPr id="1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Espermatozoide</w:t>
                            </w:r>
                          </w:p>
                          <w:p w:rsidR="008108C7" w:rsidRDefault="008108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68" type="#_x0000_t202" style="position:absolute;left:0;text-align:left;margin-left:431.25pt;margin-top:.5pt;width:94.2pt;height:20.5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">
                <v:textbox>
                  <w:txbxContent>
                    <w:p w:rsidR="008108C7" w:rsidRDefault="008108C7">
                      <w:pPr>
                        <w:spacing w:line="240" w:lineRule="auto"/>
                      </w:pPr>
                      <w:r>
                        <w:rPr>
                          <w:sz w:val="20"/>
                        </w:rPr>
                        <w:t>Espermatozoide</w:t>
                      </w:r>
                    </w:p>
                    <w:p w:rsidR="008108C7" w:rsidRDefault="008108C7"/>
                  </w:txbxContent>
                </v:textbox>
                <w10:wrap anchorx="page"/>
              </v:shape>
            </w:pict>
          </mc:Fallback>
        </mc:AlternateContent>
      </w: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</w:p>
    <w:p w:rsidR="008108C7" w:rsidRPr="008108C7" w:rsidRDefault="008108C7" w:rsidP="00A9138D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>Indica se as afirmacións son verdadeiras ou falsas e corrixe as falsas:</w:t>
      </w:r>
    </w:p>
    <w:p w:rsidR="008108C7" w:rsidRPr="008108C7" w:rsidRDefault="008108C7" w:rsidP="00A9138D">
      <w:pPr>
        <w:widowControl w:val="0"/>
        <w:spacing w:line="240" w:lineRule="auto"/>
        <w:ind w:left="720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___ Os principios inmediatos inclúen as </w:t>
      </w:r>
      <w:proofErr w:type="spellStart"/>
      <w:r w:rsidRPr="008108C7">
        <w:rPr>
          <w:rFonts w:ascii="Calibri" w:hAnsi="Calibri"/>
          <w:color w:val="auto"/>
          <w:sz w:val="24"/>
          <w:szCs w:val="24"/>
        </w:rPr>
        <w:t>biomoléculas</w:t>
      </w:r>
      <w:proofErr w:type="spellEnd"/>
      <w:r w:rsidRPr="008108C7">
        <w:rPr>
          <w:rFonts w:ascii="Calibri" w:hAnsi="Calibri"/>
          <w:color w:val="auto"/>
          <w:sz w:val="24"/>
          <w:szCs w:val="24"/>
        </w:rPr>
        <w:t>, as sales minerais e a auga.</w:t>
      </w:r>
    </w:p>
    <w:p w:rsidR="008108C7" w:rsidRPr="008108C7" w:rsidRDefault="008108C7" w:rsidP="00A9138D">
      <w:pPr>
        <w:widowControl w:val="0"/>
        <w:spacing w:line="240" w:lineRule="auto"/>
        <w:ind w:left="720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___ As células toman alimentos. </w:t>
      </w:r>
    </w:p>
    <w:p w:rsidR="008108C7" w:rsidRPr="008108C7" w:rsidRDefault="008108C7" w:rsidP="00A9138D">
      <w:pPr>
        <w:widowControl w:val="0"/>
        <w:spacing w:line="240" w:lineRule="auto"/>
        <w:ind w:left="720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___ Un alimento cru sempre é mellor ca un cociñado. </w:t>
      </w:r>
    </w:p>
    <w:p w:rsidR="008108C7" w:rsidRPr="008108C7" w:rsidRDefault="008108C7" w:rsidP="00A9138D">
      <w:pPr>
        <w:widowControl w:val="0"/>
        <w:spacing w:line="240" w:lineRule="auto"/>
        <w:ind w:left="720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>___ Os principios inmediatos son nutrientes, pero non alimentos.</w:t>
      </w:r>
    </w:p>
    <w:p w:rsidR="008108C7" w:rsidRPr="008108C7" w:rsidRDefault="008108C7" w:rsidP="00A9138D">
      <w:pPr>
        <w:autoSpaceDE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>___ Os aditivos que teñen os alimentos producen alerxias.</w:t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lastRenderedPageBreak/>
        <w:t xml:space="preserve">Clasifica os seguintes termos: patacas, colesterol, amidón, carne, azucre, proteínas. </w:t>
      </w:r>
    </w:p>
    <w:p w:rsidR="008108C7" w:rsidRPr="008108C7" w:rsidRDefault="008108C7" w:rsidP="00A9138D">
      <w:pPr>
        <w:spacing w:line="240" w:lineRule="auto"/>
        <w:ind w:left="720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>Nutrientes:</w: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             Alimentos:</w:t>
      </w:r>
    </w:p>
    <w:p w:rsidR="00E212CE" w:rsidRDefault="008108C7" w:rsidP="00A9138D">
      <w:pPr>
        <w:spacing w:before="120" w:line="240" w:lineRule="auto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  </w:t>
      </w:r>
    </w:p>
    <w:p w:rsidR="008108C7" w:rsidRDefault="008108C7" w:rsidP="00A9138D">
      <w:pPr>
        <w:spacing w:before="120" w:line="240" w:lineRule="auto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 Cita dous alimentos que acheguen proteínas e dous alimentos que aporten vitaminas.</w:t>
      </w:r>
    </w:p>
    <w:p w:rsidR="00E212CE" w:rsidRDefault="00E212CE" w:rsidP="00A9138D">
      <w:pPr>
        <w:spacing w:before="120" w:line="240" w:lineRule="auto"/>
        <w:jc w:val="both"/>
        <w:rPr>
          <w:rFonts w:ascii="Calibri" w:hAnsi="Calibri"/>
          <w:color w:val="auto"/>
          <w:sz w:val="24"/>
          <w:szCs w:val="24"/>
        </w:rPr>
      </w:pPr>
    </w:p>
    <w:p w:rsidR="00E212CE" w:rsidRPr="008108C7" w:rsidRDefault="00E212CE" w:rsidP="00A9138D">
      <w:pPr>
        <w:spacing w:before="120" w:line="240" w:lineRule="auto"/>
        <w:jc w:val="both"/>
        <w:rPr>
          <w:rFonts w:ascii="Calibri" w:hAnsi="Calibri"/>
          <w:color w:val="auto"/>
          <w:sz w:val="24"/>
          <w:szCs w:val="24"/>
        </w:rPr>
      </w:pPr>
    </w:p>
    <w:p w:rsidR="008108C7" w:rsidRPr="008108C7" w:rsidRDefault="00E810DB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0" distR="89535" simplePos="0" relativeHeight="251638784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267335</wp:posOffset>
                </wp:positionV>
                <wp:extent cx="2766060" cy="8839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59"/>
                              <w:gridCol w:w="2032"/>
                              <w:gridCol w:w="1235"/>
                            </w:tblGrid>
                            <w:tr w:rsidR="008108C7">
                              <w:trPr>
                                <w:trHeight w:val="1234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Aceite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 xml:space="preserve"> Ovo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Froita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Función estrutural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Función reguladora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Función enerxética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Vitaminas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Lípidos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 xml:space="preserve">Proteínas </w:t>
                                  </w:r>
                                </w:p>
                              </w:tc>
                            </w:tr>
                          </w:tbl>
                          <w:p w:rsidR="008108C7" w:rsidRDefault="008108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9" type="#_x0000_t202" style="position:absolute;left:0;text-align:left;margin-left:-5.9pt;margin-top:21.05pt;width:217.8pt;height:69.6pt;z-index:251638784;visibility:visible;mso-wrap-style:square;mso-width-percent:0;mso-height-percent:0;mso-wrap-distance-left:0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59"/>
                        <w:gridCol w:w="2032"/>
                        <w:gridCol w:w="1235"/>
                      </w:tblGrid>
                      <w:tr w:rsidR="008108C7">
                        <w:trPr>
                          <w:trHeight w:val="1234"/>
                        </w:trPr>
                        <w:tc>
                          <w:tcPr>
                            <w:tcW w:w="10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Aceite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 Ovo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Froita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Función estrutural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Función reguladora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Función enerxética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Vitaminas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Lípidos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Proteínas </w:t>
                            </w:r>
                          </w:p>
                        </w:tc>
                      </w:tr>
                    </w:tbl>
                    <w:p w:rsidR="008108C7" w:rsidRDefault="008108C7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08C7" w:rsidRPr="008108C7">
        <w:rPr>
          <w:rFonts w:ascii="Calibri" w:hAnsi="Calibri"/>
          <w:color w:val="auto"/>
          <w:sz w:val="24"/>
          <w:szCs w:val="24"/>
        </w:rPr>
        <w:t xml:space="preserve">   Relaciona cada termo da columna da esquerda cun da columna central e con outro da columna da dereita:</w:t>
      </w:r>
    </w:p>
    <w:p w:rsidR="008108C7" w:rsidRPr="008108C7" w:rsidRDefault="004B1054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132715</wp:posOffset>
                </wp:positionV>
                <wp:extent cx="208915" cy="635"/>
                <wp:effectExtent l="6985" t="52070" r="22225" b="61595"/>
                <wp:wrapNone/>
                <wp:docPr id="1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C5B13" id="AutoShape 57" o:spid="_x0000_s1026" type="#_x0000_t32" style="position:absolute;margin-left:37pt;margin-top:10.45pt;width:16.45pt;height: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" strokeweight=".26mm">
                <v:stroke endarrow="block" joinstyle="miter" endcap="square"/>
              </v:shape>
            </w:pict>
          </mc:Fallback>
        </mc:AlternateContent>
      </w:r>
      <w:r w:rsidRPr="008108C7">
        <w:rPr>
          <w:rFonts w:ascii="Calibri" w:hAnsi="Calibri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134620</wp:posOffset>
                </wp:positionV>
                <wp:extent cx="208915" cy="635"/>
                <wp:effectExtent l="13970" t="53975" r="15240" b="59690"/>
                <wp:wrapNone/>
                <wp:docPr id="1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6D39B" id="AutoShape 58" o:spid="_x0000_s1026" type="#_x0000_t32" style="position:absolute;margin-left:156.8pt;margin-top:10.6pt;width:16.45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" strokeweight=".26mm">
                <v:stroke endarrow="block" joinstyle="miter" endcap="square"/>
              </v:shape>
            </w:pict>
          </mc:Fallback>
        </mc:AlternateContent>
      </w:r>
      <w:r w:rsidR="008108C7" w:rsidRPr="008108C7">
        <w:rPr>
          <w:rFonts w:ascii="Calibri" w:hAnsi="Calibri"/>
          <w:color w:val="auto"/>
          <w:sz w:val="24"/>
          <w:szCs w:val="24"/>
        </w:rPr>
        <w:t>Aceite           ________________            __________________</w:t>
      </w:r>
    </w:p>
    <w:p w:rsidR="008108C7" w:rsidRPr="008108C7" w:rsidRDefault="004B1054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133985</wp:posOffset>
                </wp:positionV>
                <wp:extent cx="208915" cy="635"/>
                <wp:effectExtent l="6985" t="58420" r="22225" b="55245"/>
                <wp:wrapNone/>
                <wp:docPr id="1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85ECD" id="AutoShape 59" o:spid="_x0000_s1026" type="#_x0000_t32" style="position:absolute;margin-left:29.5pt;margin-top:10.55pt;width:16.45pt;height: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" strokeweight=".26mm">
                <v:stroke endarrow="block" joinstyle="miter" endcap="square"/>
              </v:shape>
            </w:pict>
          </mc:Fallback>
        </mc:AlternateContent>
      </w:r>
      <w:r w:rsidRPr="008108C7">
        <w:rPr>
          <w:rFonts w:ascii="Calibri" w:hAnsi="Calibri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135890</wp:posOffset>
                </wp:positionV>
                <wp:extent cx="208915" cy="635"/>
                <wp:effectExtent l="6985" t="60325" r="22225" b="53340"/>
                <wp:wrapNone/>
                <wp:docPr id="1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068DC" id="AutoShape 60" o:spid="_x0000_s1026" type="#_x0000_t32" style="position:absolute;margin-left:157pt;margin-top:10.7pt;width:16.45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" strokeweight=".26mm">
                <v:stroke endarrow="block" joinstyle="miter" endcap="square"/>
              </v:shape>
            </w:pict>
          </mc:Fallback>
        </mc:AlternateContent>
      </w:r>
      <w:r w:rsidR="008108C7" w:rsidRPr="008108C7">
        <w:rPr>
          <w:rFonts w:ascii="Calibri" w:hAnsi="Calibri"/>
          <w:color w:val="auto"/>
          <w:sz w:val="24"/>
          <w:szCs w:val="24"/>
        </w:rPr>
        <w:t>Ovo             ________________            ____________________</w:t>
      </w:r>
    </w:p>
    <w:p w:rsidR="008108C7" w:rsidRPr="008108C7" w:rsidRDefault="004B1054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150495</wp:posOffset>
                </wp:positionV>
                <wp:extent cx="208915" cy="635"/>
                <wp:effectExtent l="9525" t="60960" r="19685" b="52705"/>
                <wp:wrapNone/>
                <wp:docPr id="1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10493" id="AutoShape 61" o:spid="_x0000_s1026" type="#_x0000_t32" style="position:absolute;margin-left:29.7pt;margin-top:11.85pt;width:16.4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" strokeweight=".26mm">
                <v:stroke endarrow="block" joinstyle="miter" endcap="square"/>
              </v:shape>
            </w:pict>
          </mc:Fallback>
        </mc:AlternateContent>
      </w:r>
      <w:r w:rsidRPr="008108C7">
        <w:rPr>
          <w:rFonts w:ascii="Calibri" w:hAnsi="Calibri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152400</wp:posOffset>
                </wp:positionV>
                <wp:extent cx="208915" cy="635"/>
                <wp:effectExtent l="9525" t="53340" r="19685" b="60325"/>
                <wp:wrapNone/>
                <wp:docPr id="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CD099" id="AutoShape 62" o:spid="_x0000_s1026" type="#_x0000_t32" style="position:absolute;margin-left:157.2pt;margin-top:12pt;width:16.4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" strokeweight=".26mm">
                <v:stroke endarrow="block" joinstyle="miter" endcap="square"/>
              </v:shape>
            </w:pict>
          </mc:Fallback>
        </mc:AlternateContent>
      </w:r>
      <w:r w:rsidR="008108C7" w:rsidRPr="008108C7">
        <w:rPr>
          <w:rFonts w:ascii="Calibri" w:hAnsi="Calibri"/>
          <w:color w:val="auto"/>
          <w:sz w:val="24"/>
          <w:szCs w:val="24"/>
        </w:rPr>
        <w:t>Froita         _________________           ____________________</w: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A9138D" w:rsidRPr="008108C7" w:rsidRDefault="00A9138D" w:rsidP="00A9138D">
      <w:pPr>
        <w:numPr>
          <w:ilvl w:val="0"/>
          <w:numId w:val="11"/>
        </w:num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Dieta:</w:t>
      </w:r>
    </w:p>
    <w:p w:rsidR="008108C7" w:rsidRDefault="004B1054" w:rsidP="002F19CB">
      <w:pPr>
        <w:numPr>
          <w:ilvl w:val="0"/>
          <w:numId w:val="12"/>
        </w:num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89535" distR="0" simplePos="0" relativeHeight="251639808" behindDoc="0" locked="0" layoutInCell="1" allowOverlap="1">
                <wp:simplePos x="0" y="0"/>
                <wp:positionH relativeFrom="page">
                  <wp:posOffset>4927600</wp:posOffset>
                </wp:positionH>
                <wp:positionV relativeFrom="paragraph">
                  <wp:posOffset>17780</wp:posOffset>
                </wp:positionV>
                <wp:extent cx="2358390" cy="1833880"/>
                <wp:effectExtent l="3175" t="0" r="635" b="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183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680"/>
                              <w:gridCol w:w="1013"/>
                              <w:gridCol w:w="1033"/>
                            </w:tblGrid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2F2F2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Produto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2F2F2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Dieta A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2F2F2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Dieta B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Pan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Arroz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2%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Froita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4%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3%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Peixe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5%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Ovos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Aceite de oliva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16%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--------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Manteiga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---------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Carne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Verdura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Queixo 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7%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17%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Legumes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2%</w:t>
                                  </w:r>
                                </w:p>
                              </w:tc>
                            </w:tr>
                          </w:tbl>
                          <w:p w:rsidR="008108C7" w:rsidRDefault="008108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70" type="#_x0000_t202" style="position:absolute;left:0;text-align:left;margin-left:388pt;margin-top:1.4pt;width:185.7pt;height:144.4pt;z-index:251639808;visibility:visible;mso-wrap-style:square;mso-width-percent:0;mso-height-percent:0;mso-wrap-distance-left:7.05pt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680"/>
                        <w:gridCol w:w="1013"/>
                        <w:gridCol w:w="1033"/>
                      </w:tblGrid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2F2F2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Produto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2F2F2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Dieta A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2F2F2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Dieta B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Pan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10%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Arroz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2%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Froita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4%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3%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Peixe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5%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Ovos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10%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Aceite de oliva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16%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--------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Manteiga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---------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20%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Carne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30%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Verdura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 xml:space="preserve">Queixo 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7%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17%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Legumes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2%</w:t>
                            </w:r>
                          </w:p>
                        </w:tc>
                      </w:tr>
                    </w:tbl>
                    <w:p w:rsidR="008108C7" w:rsidRDefault="008108C7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108C7" w:rsidRPr="008108C7">
        <w:rPr>
          <w:rFonts w:ascii="Calibri" w:hAnsi="Calibri"/>
          <w:sz w:val="24"/>
          <w:szCs w:val="24"/>
        </w:rPr>
        <w:t>Enumera as característica que debe ter unha dieta para que sexa equilibrada.</w:t>
      </w:r>
    </w:p>
    <w:p w:rsidR="00E212CE" w:rsidRDefault="00E212CE" w:rsidP="00E212CE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</w:p>
    <w:p w:rsidR="00E212CE" w:rsidRPr="008108C7" w:rsidRDefault="00E212CE" w:rsidP="00E212CE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2F19CB">
      <w:pPr>
        <w:numPr>
          <w:ilvl w:val="0"/>
          <w:numId w:val="12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Que dieta, A ou B que aparecen na táboa da dereita, che parece máis saudable? Xustifica razoadamente a túa resposta. </w:t>
      </w:r>
    </w:p>
    <w:p w:rsidR="00E212CE" w:rsidRDefault="00E212CE" w:rsidP="00E212CE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Default="00E212CE" w:rsidP="00E212CE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Pr="008108C7" w:rsidRDefault="00E212CE" w:rsidP="00E212CE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2F19CB">
      <w:pPr>
        <w:numPr>
          <w:ilvl w:val="0"/>
          <w:numId w:val="12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Hai varias razóns polas que a dieta mediterránea se considera saudable. Cítaas.</w:t>
      </w:r>
    </w:p>
    <w:p w:rsidR="00E212CE" w:rsidRDefault="00E212CE" w:rsidP="00E212CE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Default="00E212CE" w:rsidP="00E212CE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Pr="008108C7" w:rsidRDefault="00E212CE" w:rsidP="00E212CE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2F19CB">
      <w:pPr>
        <w:numPr>
          <w:ilvl w:val="0"/>
          <w:numId w:val="12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Que tipo de dieta recomendarías a unha persoa que  quere engordar? Que tipo de alimentos ten que incluír e que tipos de nutrientes posúen esa dieta para engordar?</w:t>
      </w:r>
    </w:p>
    <w:p w:rsidR="00E212CE" w:rsidRDefault="00E212CE" w:rsidP="00E212CE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Default="00E212CE" w:rsidP="00E212CE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Pr="008108C7" w:rsidRDefault="00E212CE" w:rsidP="00E212CE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2F19CB">
      <w:pPr>
        <w:numPr>
          <w:ilvl w:val="0"/>
          <w:numId w:val="12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Indica as enfermidades que se poden producir polo consumo de: alimentos sen fibra,  alimentos ricos en colesterol e alimentos sen vitaminas.</w: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Default="00E212CE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Default="00E212CE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Default="00E212CE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Default="00E212CE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Default="00E212CE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E212CE" w:rsidRPr="008108C7" w:rsidRDefault="00E212CE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2F19CB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Elixe a resposta correcta: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"/>
        <w:gridCol w:w="9816"/>
      </w:tblGrid>
      <w:tr w:rsidR="008108C7" w:rsidRPr="008108C7">
        <w:trPr>
          <w:trHeight w:val="661"/>
        </w:trPr>
        <w:tc>
          <w:tcPr>
            <w:tcW w:w="319" w:type="dxa"/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 xml:space="preserve">a) A </w:t>
            </w:r>
            <w:proofErr w:type="spellStart"/>
            <w:r w:rsidRPr="008108C7">
              <w:rPr>
                <w:rFonts w:ascii="Calibri" w:hAnsi="Calibri"/>
                <w:sz w:val="24"/>
                <w:szCs w:val="24"/>
              </w:rPr>
              <w:t>maoiría</w:t>
            </w:r>
            <w:proofErr w:type="spellEnd"/>
            <w:r w:rsidRPr="008108C7">
              <w:rPr>
                <w:rFonts w:ascii="Calibri" w:hAnsi="Calibri"/>
                <w:sz w:val="24"/>
                <w:szCs w:val="24"/>
              </w:rPr>
              <w:t xml:space="preserve"> dos alimentos conteñen varios tipos de nutrientes.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b) Cada alimento contén un tipo de nutrientes determinado.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c) Todos os alimentos conteñen todos os nutrientes, en maior ou menor proporción.</w:t>
            </w:r>
          </w:p>
        </w:tc>
      </w:tr>
      <w:tr w:rsidR="008108C7" w:rsidRPr="008108C7">
        <w:trPr>
          <w:trHeight w:val="584"/>
        </w:trPr>
        <w:tc>
          <w:tcPr>
            <w:tcW w:w="319" w:type="dxa"/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a) Os principios inmediatos son os alimentos que necesita o noso organismo.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b) Os principios inmediatos son os nutrientes que necesita o noso organismo.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c) Os principios inmediatos son as necesidades enerxéticas que necesitamos satisfacer.</w:t>
            </w:r>
          </w:p>
        </w:tc>
      </w:tr>
      <w:tr w:rsidR="008108C7" w:rsidRPr="008108C7">
        <w:trPr>
          <w:trHeight w:val="698"/>
        </w:trPr>
        <w:tc>
          <w:tcPr>
            <w:tcW w:w="319" w:type="dxa"/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a) Os únicos nutrientes estruturais son as proteínas.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b) Existen sales minerais con función estrutural.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c) Os glícidos son nutrientes eminentemente estruturais.</w:t>
            </w:r>
          </w:p>
        </w:tc>
      </w:tr>
      <w:tr w:rsidR="008108C7" w:rsidRPr="008108C7">
        <w:trPr>
          <w:trHeight w:val="664"/>
        </w:trPr>
        <w:tc>
          <w:tcPr>
            <w:tcW w:w="319" w:type="dxa"/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a) O metabolismo basal é a cantidade que xeramos ao dixerir os alimentos.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b) O metabolismo basal é a enerxía que necesitamos en estado de repouso.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c) O metabolismo basal é a enerxía que produce un gramo de cada principio inmediato.</w:t>
            </w:r>
          </w:p>
        </w:tc>
      </w:tr>
      <w:tr w:rsidR="008108C7" w:rsidRPr="008108C7">
        <w:trPr>
          <w:trHeight w:val="642"/>
        </w:trPr>
        <w:tc>
          <w:tcPr>
            <w:tcW w:w="319" w:type="dxa"/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a) Unha dieta equilibrada é a que ten os nutrientes necesarios en cantidades suficientes.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b) Unha dieta equilibrada é aquela que equilibra as calorías dos distintos nutrientes.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c) Unha dieta equilibrada é a que contén unha proporción equilibrada dos principios inmediatos.</w:t>
            </w:r>
          </w:p>
        </w:tc>
      </w:tr>
    </w:tbl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2F19CB">
      <w:pPr>
        <w:pStyle w:val="msonormalcxspmiddle"/>
        <w:numPr>
          <w:ilvl w:val="0"/>
          <w:numId w:val="11"/>
        </w:numPr>
        <w:spacing w:before="0" w:after="0"/>
        <w:contextualSpacing/>
        <w:jc w:val="both"/>
        <w:rPr>
          <w:rFonts w:ascii="Calibri" w:hAnsi="Calibri"/>
        </w:rPr>
      </w:pPr>
      <w:r w:rsidRPr="008108C7">
        <w:rPr>
          <w:rFonts w:ascii="Calibri" w:hAnsi="Calibri" w:cs="Arial"/>
          <w:lang w:val="gl-ES"/>
        </w:rPr>
        <w:t>Xustifica a participación na nutrición dos aparatos: Dixestivo- Respiratorio – Circulatorio- Excretor.</w:t>
      </w:r>
    </w:p>
    <w:p w:rsidR="002F19CB" w:rsidRPr="008108C7" w:rsidRDefault="002F19CB" w:rsidP="002F19CB">
      <w:pPr>
        <w:pStyle w:val="msonormalcxspmiddle"/>
        <w:spacing w:before="0" w:after="0"/>
        <w:contextualSpacing/>
        <w:jc w:val="both"/>
        <w:rPr>
          <w:rFonts w:ascii="Calibri" w:hAnsi="Calibri" w:cs="Arial"/>
          <w:lang w:val="gl-ES"/>
        </w:rPr>
      </w:pPr>
    </w:p>
    <w:p w:rsidR="002F19CB" w:rsidRDefault="002F19CB" w:rsidP="002F19CB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E212CE" w:rsidRDefault="00E212CE" w:rsidP="002F19CB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E212CE" w:rsidRDefault="00E212CE" w:rsidP="002F19CB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E212CE" w:rsidRPr="008108C7" w:rsidRDefault="00E212CE" w:rsidP="002F19CB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8108C7" w:rsidRPr="008108C7" w:rsidRDefault="008108C7" w:rsidP="00A9138D">
      <w:pPr>
        <w:pStyle w:val="msonormalcxspmiddle"/>
        <w:spacing w:before="0" w:after="0"/>
        <w:ind w:left="-11"/>
        <w:contextualSpacing/>
        <w:jc w:val="both"/>
        <w:rPr>
          <w:rFonts w:ascii="Calibri" w:hAnsi="Calibri"/>
        </w:rPr>
      </w:pPr>
    </w:p>
    <w:p w:rsidR="008108C7" w:rsidRPr="008108C7" w:rsidRDefault="008108C7" w:rsidP="002F19CB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Que aparatos se representan? Sinala partes.</w: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napToGrid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5F5777" w:rsidP="00A9138D">
      <w:pPr>
        <w:snapToGrid w:val="0"/>
        <w:spacing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15.85pt;margin-top:2.15pt;width:218.9pt;height:228.95pt;z-index:-251639808;mso-wrap-distance-left:9.05pt;mso-wrap-distance-right:9.05pt" wrapcoords="-64 0 -64 21536 21596 21536 21596 0 -64 0" filled="t">
            <v:fill color2="black"/>
            <v:imagedata r:id="rId29" o:title=""/>
            <w10:wrap type="tight"/>
          </v:shape>
          <o:OLEObject Type="Embed" ProgID="PBrush" ShapeID="_x0000_s1087" DrawAspect="Content" ObjectID="_1794605490" r:id="rId30"/>
        </w:object>
      </w:r>
    </w:p>
    <w:p w:rsidR="008108C7" w:rsidRPr="008108C7" w:rsidRDefault="004B1054" w:rsidP="00A9138D">
      <w:pPr>
        <w:snapToGrid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50048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1905</wp:posOffset>
            </wp:positionV>
            <wp:extent cx="1940560" cy="2271395"/>
            <wp:effectExtent l="0" t="0" r="2540" b="0"/>
            <wp:wrapTight wrapText="bothSides">
              <wp:wrapPolygon edited="0">
                <wp:start x="0" y="0"/>
                <wp:lineTo x="0" y="21377"/>
                <wp:lineTo x="21416" y="21377"/>
                <wp:lineTo x="21416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271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snapToGrid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pStyle w:val="msonormalcxspmiddle"/>
        <w:spacing w:before="0"/>
        <w:ind w:left="284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8108C7" w:rsidP="002F19CB">
      <w:pPr>
        <w:pStyle w:val="msonormalcxspmiddle"/>
        <w:numPr>
          <w:ilvl w:val="0"/>
          <w:numId w:val="11"/>
        </w:numPr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Indica o percorrido dun glóbulo vermello desde a vea cava  ata chegar a arteria aorta. </w:t>
      </w:r>
    </w:p>
    <w:p w:rsidR="008108C7" w:rsidRPr="008108C7" w:rsidRDefault="008108C7" w:rsidP="002F19CB">
      <w:pPr>
        <w:pStyle w:val="msonormalcxspmiddle"/>
        <w:spacing w:before="0"/>
        <w:ind w:left="1440"/>
        <w:contextualSpacing/>
        <w:jc w:val="both"/>
        <w:rPr>
          <w:rFonts w:ascii="Calibri" w:hAnsi="Calibri"/>
        </w:rPr>
      </w:pPr>
      <w:r w:rsidRPr="008108C7">
        <w:rPr>
          <w:rFonts w:ascii="Calibri" w:eastAsia="Arial" w:hAnsi="Calibri" w:cs="Arial"/>
          <w:color w:val="000000"/>
          <w:lang w:val="gl-ES"/>
        </w:rPr>
        <w:t>Vea cava         ____________________          arteria aorta.</w:t>
      </w: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  <w:r w:rsidRPr="008108C7">
        <w:rPr>
          <w:rFonts w:ascii="Calibri" w:hAnsi="Calibri"/>
          <w:noProof/>
          <w:lang w:eastAsia="es-ES"/>
        </w:rPr>
        <w:drawing>
          <wp:anchor distT="0" distB="0" distL="114935" distR="114935" simplePos="0" relativeHeight="251672576" behindDoc="1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170180</wp:posOffset>
            </wp:positionV>
            <wp:extent cx="2560320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375" y="21393"/>
                <wp:lineTo x="21375" y="0"/>
                <wp:lineTo x="0" y="0"/>
              </wp:wrapPolygon>
            </wp:wrapTight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3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Pr="008108C7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8108C7" w:rsidP="002F19CB">
      <w:pPr>
        <w:pStyle w:val="msonormalcxspmiddle"/>
        <w:numPr>
          <w:ilvl w:val="0"/>
          <w:numId w:val="11"/>
        </w:numPr>
        <w:spacing w:before="0"/>
        <w:contextualSpacing/>
        <w:jc w:val="both"/>
        <w:rPr>
          <w:rFonts w:ascii="Calibri" w:hAnsi="Calibri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 Identifica as seguintes células e indica a súa función.</w:t>
      </w: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4B1054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hAnsi="Calibri"/>
          <w:noProof/>
          <w:lang w:eastAsia="es-ES"/>
        </w:rPr>
        <mc:AlternateContent>
          <mc:Choice Requires="wps">
            <w:drawing>
              <wp:anchor distT="0" distB="0" distL="89535" distR="89535" simplePos="0" relativeHeight="251640832" behindDoc="0" locked="0" layoutInCell="1" allowOverlap="1">
                <wp:simplePos x="0" y="0"/>
                <wp:positionH relativeFrom="page">
                  <wp:posOffset>3307080</wp:posOffset>
                </wp:positionH>
                <wp:positionV relativeFrom="paragraph">
                  <wp:posOffset>118110</wp:posOffset>
                </wp:positionV>
                <wp:extent cx="3147060" cy="1531620"/>
                <wp:effectExtent l="0" t="0" r="0" b="0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153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633"/>
                              <w:gridCol w:w="914"/>
                              <w:gridCol w:w="2117"/>
                            </w:tblGrid>
                            <w:tr w:rsidR="008108C7" w:rsidTr="004B1054">
                              <w:trPr>
                                <w:trHeight w:val="699"/>
                              </w:trPr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debuxo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célula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Función</w:t>
                                  </w:r>
                                </w:p>
                              </w:tc>
                            </w:tr>
                            <w:tr w:rsidR="008108C7">
                              <w:trPr>
                                <w:trHeight w:val="370"/>
                              </w:trPr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</w:tr>
                            <w:tr w:rsidR="008108C7">
                              <w:trPr>
                                <w:trHeight w:val="396"/>
                              </w:trPr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</w:tr>
                            <w:tr w:rsidR="008108C7">
                              <w:trPr>
                                <w:trHeight w:val="396"/>
                              </w:trPr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08C7" w:rsidRDefault="008108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71" type="#_x0000_t202" style="position:absolute;left:0;text-align:left;margin-left:260.4pt;margin-top:9.3pt;width:247.8pt;height:120.6pt;z-index:251640832;visibility:visible;mso-wrap-style:square;mso-width-percent:0;mso-height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633"/>
                        <w:gridCol w:w="914"/>
                        <w:gridCol w:w="2117"/>
                      </w:tblGrid>
                      <w:tr w:rsidR="008108C7" w:rsidTr="004B1054">
                        <w:trPr>
                          <w:trHeight w:val="699"/>
                        </w:trPr>
                        <w:tc>
                          <w:tcPr>
                            <w:tcW w:w="16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debuxo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célula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Función</w:t>
                            </w:r>
                          </w:p>
                        </w:tc>
                      </w:tr>
                      <w:tr w:rsidR="008108C7">
                        <w:trPr>
                          <w:trHeight w:val="370"/>
                        </w:trPr>
                        <w:tc>
                          <w:tcPr>
                            <w:tcW w:w="16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</w:tr>
                      <w:tr w:rsidR="008108C7">
                        <w:trPr>
                          <w:trHeight w:val="396"/>
                        </w:trPr>
                        <w:tc>
                          <w:tcPr>
                            <w:tcW w:w="16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</w:tr>
                      <w:tr w:rsidR="008108C7">
                        <w:trPr>
                          <w:trHeight w:val="396"/>
                        </w:trPr>
                        <w:tc>
                          <w:tcPr>
                            <w:tcW w:w="16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</w:tr>
                    </w:tbl>
                    <w:p w:rsidR="008108C7" w:rsidRDefault="008108C7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alibri" w:eastAsia="Arial" w:hAnsi="Calibri" w:cs="Arial"/>
          <w:color w:val="000000"/>
          <w:lang w:val="gl-ES"/>
        </w:rPr>
        <w:t xml:space="preserve">                                                                   </w:t>
      </w:r>
    </w:p>
    <w:p w:rsidR="008108C7" w:rsidRPr="008108C7" w:rsidRDefault="004B1054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noProof/>
          <w:color w:val="000000"/>
          <w:lang w:eastAsia="es-ES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304415" cy="937260"/>
            <wp:effectExtent l="0" t="0" r="635" b="0"/>
            <wp:wrapTight wrapText="bothSides">
              <wp:wrapPolygon edited="0">
                <wp:start x="0" y="0"/>
                <wp:lineTo x="0" y="21073"/>
                <wp:lineTo x="21427" y="21073"/>
                <wp:lineTo x="21427" y="0"/>
                <wp:lineTo x="0" y="0"/>
              </wp:wrapPolygon>
            </wp:wrapTight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t="24469" b="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937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after="0"/>
        <w:ind w:left="927"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numPr>
          <w:ilvl w:val="0"/>
          <w:numId w:val="3"/>
        </w:numPr>
        <w:spacing w:after="0"/>
        <w:ind w:left="284" w:firstLine="0"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>As persoas do grupo sanguíneo AB poden</w:t>
      </w:r>
      <w:r w:rsidR="002F19CB" w:rsidRPr="008108C7">
        <w:rPr>
          <w:rFonts w:ascii="Calibri" w:eastAsia="Arial" w:hAnsi="Calibri" w:cs="Arial"/>
          <w:color w:val="000000"/>
          <w:lang w:val="gl-ES"/>
        </w:rPr>
        <w:t xml:space="preserve"> recibir de...........................e dar...............................</w:t>
      </w:r>
    </w:p>
    <w:p w:rsidR="008108C7" w:rsidRPr="008108C7" w:rsidRDefault="008108C7" w:rsidP="00A9138D">
      <w:pPr>
        <w:pStyle w:val="msonormalcxspmiddle"/>
        <w:numPr>
          <w:ilvl w:val="0"/>
          <w:numId w:val="3"/>
        </w:numPr>
        <w:ind w:left="284" w:firstLine="0"/>
        <w:jc w:val="both"/>
        <w:rPr>
          <w:rFonts w:ascii="Calibri" w:hAnsi="Calibri"/>
        </w:rPr>
      </w:pPr>
      <w:r w:rsidRPr="008108C7">
        <w:rPr>
          <w:rFonts w:ascii="Calibri" w:eastAsia="Arial" w:hAnsi="Calibri" w:cs="Arial"/>
          <w:color w:val="000000"/>
          <w:lang w:val="gl-ES"/>
        </w:rPr>
        <w:t>As persoas do</w:t>
      </w:r>
      <w:r w:rsidR="002F19CB" w:rsidRPr="008108C7">
        <w:rPr>
          <w:rFonts w:ascii="Calibri" w:eastAsia="Arial" w:hAnsi="Calibri" w:cs="Arial"/>
          <w:color w:val="000000"/>
          <w:lang w:val="gl-ES"/>
        </w:rPr>
        <w:t xml:space="preserve"> grupo 0 pódenlle recibir de........................................e dar.................................</w:t>
      </w:r>
    </w:p>
    <w:p w:rsidR="002F19CB" w:rsidRDefault="002F19CB" w:rsidP="002F19CB">
      <w:pPr>
        <w:pStyle w:val="msonormalcxspmiddle"/>
        <w:ind w:left="284"/>
        <w:jc w:val="both"/>
        <w:rPr>
          <w:rFonts w:ascii="Calibri" w:hAnsi="Calibri"/>
        </w:rPr>
      </w:pPr>
    </w:p>
    <w:p w:rsidR="00E212CE" w:rsidRDefault="00E212CE" w:rsidP="002F19CB">
      <w:pPr>
        <w:pStyle w:val="msonormalcxspmiddle"/>
        <w:ind w:left="284"/>
        <w:jc w:val="both"/>
        <w:rPr>
          <w:rFonts w:ascii="Calibri" w:hAnsi="Calibri"/>
        </w:rPr>
      </w:pPr>
    </w:p>
    <w:p w:rsidR="00E212CE" w:rsidRDefault="00E212CE" w:rsidP="002F19CB">
      <w:pPr>
        <w:pStyle w:val="msonormalcxspmiddle"/>
        <w:ind w:left="284"/>
        <w:jc w:val="both"/>
        <w:rPr>
          <w:rFonts w:ascii="Calibri" w:hAnsi="Calibri"/>
        </w:rPr>
      </w:pPr>
    </w:p>
    <w:p w:rsidR="00E212CE" w:rsidRPr="008108C7" w:rsidRDefault="00E212CE" w:rsidP="002F19CB">
      <w:pPr>
        <w:pStyle w:val="msonormalcxspmiddle"/>
        <w:ind w:left="284"/>
        <w:jc w:val="both"/>
        <w:rPr>
          <w:rFonts w:ascii="Calibri" w:hAnsi="Calibri"/>
        </w:rPr>
      </w:pPr>
      <w:bookmarkStart w:id="0" w:name="_GoBack"/>
      <w:bookmarkEnd w:id="0"/>
    </w:p>
    <w:sectPr w:rsidR="00E212CE" w:rsidRPr="008108C7">
      <w:footerReference w:type="default" r:id="rId34"/>
      <w:pgSz w:w="12240" w:h="15840"/>
      <w:pgMar w:top="567" w:right="850" w:bottom="567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777" w:rsidRDefault="005F5777" w:rsidP="008E39D1">
      <w:pPr>
        <w:spacing w:line="240" w:lineRule="auto"/>
      </w:pPr>
      <w:r>
        <w:separator/>
      </w:r>
    </w:p>
  </w:endnote>
  <w:endnote w:type="continuationSeparator" w:id="0">
    <w:p w:rsidR="005F5777" w:rsidRDefault="005F5777" w:rsidP="008E3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charset w:val="01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054" w:rsidRPr="004B1054" w:rsidRDefault="004B1054">
    <w:pPr>
      <w:pStyle w:val="Piedepgina"/>
      <w:jc w:val="right"/>
      <w:rPr>
        <w:b/>
      </w:rPr>
    </w:pPr>
    <w:proofErr w:type="spellStart"/>
    <w:r w:rsidRPr="004B1054">
      <w:rPr>
        <w:b/>
        <w:color w:val="5B9BD5"/>
        <w:sz w:val="20"/>
        <w:lang w:val="es-ES"/>
      </w:rPr>
      <w:t>Pendentes</w:t>
    </w:r>
    <w:proofErr w:type="spellEnd"/>
    <w:r w:rsidRPr="004B1054">
      <w:rPr>
        <w:b/>
        <w:color w:val="5B9BD5"/>
        <w:sz w:val="20"/>
        <w:lang w:val="es-ES"/>
      </w:rPr>
      <w:t xml:space="preserve"> 3º ESO  </w:t>
    </w:r>
    <w:r w:rsidRPr="004B1054">
      <w:rPr>
        <w:b/>
        <w:color w:val="5B9BD5"/>
        <w:sz w:val="20"/>
      </w:rPr>
      <w:fldChar w:fldCharType="begin"/>
    </w:r>
    <w:r w:rsidRPr="004B1054">
      <w:rPr>
        <w:b/>
        <w:color w:val="5B9BD5"/>
        <w:sz w:val="20"/>
      </w:rPr>
      <w:instrText>PAGE  \* Arabic</w:instrText>
    </w:r>
    <w:r w:rsidRPr="004B1054">
      <w:rPr>
        <w:b/>
        <w:color w:val="5B9BD5"/>
        <w:sz w:val="20"/>
      </w:rPr>
      <w:fldChar w:fldCharType="separate"/>
    </w:r>
    <w:r w:rsidR="00E212CE">
      <w:rPr>
        <w:b/>
        <w:noProof/>
        <w:color w:val="5B9BD5"/>
        <w:sz w:val="20"/>
      </w:rPr>
      <w:t>5</w:t>
    </w:r>
    <w:r w:rsidRPr="004B1054">
      <w:rPr>
        <w:b/>
        <w:color w:val="5B9BD5"/>
        <w:sz w:val="20"/>
      </w:rPr>
      <w:fldChar w:fldCharType="end"/>
    </w:r>
  </w:p>
  <w:p w:rsidR="008E39D1" w:rsidRDefault="008E39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777" w:rsidRDefault="005F5777" w:rsidP="008E39D1">
      <w:pPr>
        <w:spacing w:line="240" w:lineRule="auto"/>
      </w:pPr>
      <w:r>
        <w:separator/>
      </w:r>
    </w:p>
  </w:footnote>
  <w:footnote w:type="continuationSeparator" w:id="0">
    <w:p w:rsidR="005F5777" w:rsidRDefault="005F5777" w:rsidP="008E39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7" w15:restartNumberingAfterBreak="0">
    <w:nsid w:val="00000008"/>
    <w:multiLevelType w:val="singleLevel"/>
    <w:tmpl w:val="00000008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8" w15:restartNumberingAfterBreak="0">
    <w:nsid w:val="00000009"/>
    <w:multiLevelType w:val="singleLevel"/>
    <w:tmpl w:val="00000009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9" w15:restartNumberingAfterBreak="0">
    <w:nsid w:val="0000000A"/>
    <w:multiLevelType w:val="singleLevel"/>
    <w:tmpl w:val="0000000A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10" w15:restartNumberingAfterBreak="0">
    <w:nsid w:val="12B42DF0"/>
    <w:multiLevelType w:val="hybridMultilevel"/>
    <w:tmpl w:val="30245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B5547"/>
    <w:multiLevelType w:val="hybridMultilevel"/>
    <w:tmpl w:val="695A0338"/>
    <w:lvl w:ilvl="0" w:tplc="0C0A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30DE70B2"/>
    <w:multiLevelType w:val="hybridMultilevel"/>
    <w:tmpl w:val="023AA2C4"/>
    <w:lvl w:ilvl="0" w:tplc="E0CC84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97FC7"/>
    <w:multiLevelType w:val="hybridMultilevel"/>
    <w:tmpl w:val="151C23E8"/>
    <w:lvl w:ilvl="0" w:tplc="E646CA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AE24DE"/>
    <w:multiLevelType w:val="hybridMultilevel"/>
    <w:tmpl w:val="CEB0E798"/>
    <w:lvl w:ilvl="0" w:tplc="0C0A0017">
      <w:start w:val="1"/>
      <w:numFmt w:val="lowerLetter"/>
      <w:lvlText w:val="%1)"/>
      <w:lvlJc w:val="left"/>
      <w:pPr>
        <w:ind w:left="926" w:hanging="360"/>
      </w:pPr>
    </w:lvl>
    <w:lvl w:ilvl="1" w:tplc="0C0A0019" w:tentative="1">
      <w:start w:val="1"/>
      <w:numFmt w:val="lowerLetter"/>
      <w:lvlText w:val="%2."/>
      <w:lvlJc w:val="left"/>
      <w:pPr>
        <w:ind w:left="1646" w:hanging="360"/>
      </w:pPr>
    </w:lvl>
    <w:lvl w:ilvl="2" w:tplc="0C0A001B" w:tentative="1">
      <w:start w:val="1"/>
      <w:numFmt w:val="lowerRoman"/>
      <w:lvlText w:val="%3."/>
      <w:lvlJc w:val="right"/>
      <w:pPr>
        <w:ind w:left="2366" w:hanging="180"/>
      </w:pPr>
    </w:lvl>
    <w:lvl w:ilvl="3" w:tplc="0C0A000F" w:tentative="1">
      <w:start w:val="1"/>
      <w:numFmt w:val="decimal"/>
      <w:lvlText w:val="%4."/>
      <w:lvlJc w:val="left"/>
      <w:pPr>
        <w:ind w:left="3086" w:hanging="360"/>
      </w:pPr>
    </w:lvl>
    <w:lvl w:ilvl="4" w:tplc="0C0A0019" w:tentative="1">
      <w:start w:val="1"/>
      <w:numFmt w:val="lowerLetter"/>
      <w:lvlText w:val="%5."/>
      <w:lvlJc w:val="left"/>
      <w:pPr>
        <w:ind w:left="3806" w:hanging="360"/>
      </w:pPr>
    </w:lvl>
    <w:lvl w:ilvl="5" w:tplc="0C0A001B" w:tentative="1">
      <w:start w:val="1"/>
      <w:numFmt w:val="lowerRoman"/>
      <w:lvlText w:val="%6."/>
      <w:lvlJc w:val="right"/>
      <w:pPr>
        <w:ind w:left="4526" w:hanging="180"/>
      </w:pPr>
    </w:lvl>
    <w:lvl w:ilvl="6" w:tplc="0C0A000F" w:tentative="1">
      <w:start w:val="1"/>
      <w:numFmt w:val="decimal"/>
      <w:lvlText w:val="%7."/>
      <w:lvlJc w:val="left"/>
      <w:pPr>
        <w:ind w:left="5246" w:hanging="360"/>
      </w:pPr>
    </w:lvl>
    <w:lvl w:ilvl="7" w:tplc="0C0A0019" w:tentative="1">
      <w:start w:val="1"/>
      <w:numFmt w:val="lowerLetter"/>
      <w:lvlText w:val="%8."/>
      <w:lvlJc w:val="left"/>
      <w:pPr>
        <w:ind w:left="5966" w:hanging="360"/>
      </w:pPr>
    </w:lvl>
    <w:lvl w:ilvl="8" w:tplc="0C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5" w15:restartNumberingAfterBreak="0">
    <w:nsid w:val="728B0F79"/>
    <w:multiLevelType w:val="hybridMultilevel"/>
    <w:tmpl w:val="1272F52C"/>
    <w:lvl w:ilvl="0" w:tplc="9A7276D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74EA148C"/>
    <w:multiLevelType w:val="hybridMultilevel"/>
    <w:tmpl w:val="AC2489AE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6"/>
  </w:num>
  <w:num w:numId="13">
    <w:abstractNumId w:val="10"/>
  </w:num>
  <w:num w:numId="14">
    <w:abstractNumId w:val="14"/>
  </w:num>
  <w:num w:numId="15">
    <w:abstractNumId w:val="13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38D"/>
    <w:rsid w:val="001E6C67"/>
    <w:rsid w:val="0023568F"/>
    <w:rsid w:val="002C6BC8"/>
    <w:rsid w:val="002F19CB"/>
    <w:rsid w:val="0044351F"/>
    <w:rsid w:val="00451FCF"/>
    <w:rsid w:val="004B1054"/>
    <w:rsid w:val="00580650"/>
    <w:rsid w:val="005F5777"/>
    <w:rsid w:val="007773CA"/>
    <w:rsid w:val="008108C7"/>
    <w:rsid w:val="008E39D1"/>
    <w:rsid w:val="00933145"/>
    <w:rsid w:val="00A117B1"/>
    <w:rsid w:val="00A9138D"/>
    <w:rsid w:val="00E212CE"/>
    <w:rsid w:val="00E372F0"/>
    <w:rsid w:val="00E810DB"/>
    <w:rsid w:val="00FD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oNotEmbedSmartTags/>
  <w:decimalSymbol w:val=","/>
  <w:listSeparator w:val=";"/>
  <w15:chartTrackingRefBased/>
  <w15:docId w15:val="{BA27538C-6CDD-4775-9C61-708AB886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276" w:lineRule="auto"/>
    </w:pPr>
    <w:rPr>
      <w:rFonts w:ascii="Arial" w:eastAsia="Arial" w:hAnsi="Arial" w:cs="Arial"/>
      <w:color w:val="000000"/>
      <w:sz w:val="22"/>
      <w:lang w:val="gl-ES"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00"/>
      <w:contextualSpacing/>
      <w:outlineLvl w:val="0"/>
    </w:pPr>
    <w:rPr>
      <w:rFonts w:ascii="Trebuchet MS" w:hAnsi="Trebuchet MS" w:cs="Trebuchet MS"/>
      <w:sz w:val="32"/>
    </w:rPr>
  </w:style>
  <w:style w:type="paragraph" w:styleId="Ttulo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00"/>
      <w:contextualSpacing/>
      <w:outlineLvl w:val="1"/>
    </w:pPr>
    <w:rPr>
      <w:rFonts w:ascii="Trebuchet MS" w:hAnsi="Trebuchet MS" w:cs="Trebuchet MS"/>
      <w:b/>
      <w:sz w:val="26"/>
    </w:rPr>
  </w:style>
  <w:style w:type="paragraph" w:styleId="Ttulo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160"/>
      <w:contextualSpacing/>
      <w:outlineLvl w:val="2"/>
    </w:pPr>
    <w:rPr>
      <w:rFonts w:ascii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qFormat/>
    <w:pPr>
      <w:keepNext/>
      <w:keepLines/>
      <w:numPr>
        <w:ilvl w:val="3"/>
        <w:numId w:val="1"/>
      </w:numPr>
      <w:spacing w:before="160"/>
      <w:contextualSpacing/>
      <w:outlineLvl w:val="3"/>
    </w:pPr>
    <w:rPr>
      <w:rFonts w:ascii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160"/>
      <w:contextualSpacing/>
      <w:outlineLvl w:val="4"/>
    </w:pPr>
    <w:rPr>
      <w:rFonts w:ascii="Trebuchet MS" w:hAnsi="Trebuchet MS" w:cs="Trebuchet MS"/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numPr>
        <w:ilvl w:val="5"/>
        <w:numId w:val="1"/>
      </w:numPr>
      <w:spacing w:before="160"/>
      <w:contextualSpacing/>
      <w:outlineLvl w:val="5"/>
    </w:pPr>
    <w:rPr>
      <w:rFonts w:ascii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  <w:sz w:val="20"/>
    </w:rPr>
  </w:style>
  <w:style w:type="character" w:customStyle="1" w:styleId="WW8Num6z0">
    <w:name w:val="WW8Num6z0"/>
    <w:rPr>
      <w:rFonts w:hint="default"/>
    </w:rPr>
  </w:style>
  <w:style w:type="character" w:customStyle="1" w:styleId="WW8Num7z0">
    <w:name w:val="WW8Num7z0"/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 w:hint="default"/>
      <w:sz w:val="20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3z0">
    <w:name w:val="WW8Num13z0"/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</w:style>
  <w:style w:type="character" w:customStyle="1" w:styleId="WW8Num16z0">
    <w:name w:val="WW8Num16z0"/>
  </w:style>
  <w:style w:type="character" w:customStyle="1" w:styleId="WW8Num17z0">
    <w:name w:val="WW8Num17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hint="default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4">
    <w:name w:val="WW8Num12z4"/>
    <w:rPr>
      <w:rFonts w:ascii="Courier New" w:hAnsi="Courier New" w:cs="Courier New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  <w:sz w:val="36"/>
      <w:szCs w:val="36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  <w:rPr>
      <w:rFonts w:ascii="Symbol" w:hAnsi="Symbol" w:cs="Symbol" w:hint="default"/>
      <w:sz w:val="36"/>
      <w:szCs w:val="36"/>
    </w:rPr>
  </w:style>
  <w:style w:type="character" w:customStyle="1" w:styleId="WW8Num24z1">
    <w:name w:val="WW8Num24z1"/>
    <w:rPr>
      <w:rFonts w:ascii="Symbol" w:eastAsia="Times New Roman" w:hAnsi="Symbol" w:cs="Arial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4z3">
    <w:name w:val="WW8Num24z3"/>
    <w:rPr>
      <w:rFonts w:ascii="Symbol" w:hAnsi="Symbol" w:cs="Symbol" w:hint="default"/>
    </w:rPr>
  </w:style>
  <w:style w:type="character" w:customStyle="1" w:styleId="WW8Num24z4">
    <w:name w:val="WW8Num24z4"/>
    <w:rPr>
      <w:rFonts w:ascii="Courier New" w:hAnsi="Courier New" w:cs="Courier New" w:hint="default"/>
    </w:rPr>
  </w:style>
  <w:style w:type="character" w:customStyle="1" w:styleId="WW8Num25z0">
    <w:name w:val="WW8Num25z0"/>
    <w:rPr>
      <w:rFonts w:cs="Times New Roman"/>
    </w:rPr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hint="default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 w:hint="default"/>
      <w:sz w:val="32"/>
      <w:szCs w:val="32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Fuentedeprrafopredeter1">
    <w:name w:val="Fuente de párrafo predeter.1"/>
  </w:style>
  <w:style w:type="character" w:customStyle="1" w:styleId="Ttulo1Car">
    <w:name w:val="Título 1 Car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Ttulo2Car">
    <w:name w:val="Título 2 Car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Ttulo3Car">
    <w:name w:val="Título 3 Car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Ttulo4Car">
    <w:name w:val="Título 4 Car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Ttulo5Car">
    <w:name w:val="Título 5 Car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Ttulo6Car">
    <w:name w:val="Título 6 Car"/>
    <w:rPr>
      <w:rFonts w:ascii="Calibri" w:hAnsi="Calibri" w:cs="Times New Roman"/>
      <w:b/>
      <w:bCs/>
      <w:color w:val="000000"/>
    </w:rPr>
  </w:style>
  <w:style w:type="character" w:customStyle="1" w:styleId="TtuloCar">
    <w:name w:val="Título Car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SubttuloCar">
    <w:name w:val="Subtítulo Car"/>
    <w:rPr>
      <w:rFonts w:ascii="Cambria" w:hAnsi="Cambria" w:cs="Times New Roman"/>
      <w:color w:val="000000"/>
      <w:sz w:val="24"/>
      <w:szCs w:val="24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Smbolosdenumeracin">
    <w:name w:val="Símbolos de numeración"/>
  </w:style>
  <w:style w:type="paragraph" w:customStyle="1" w:styleId="Ttulo10">
    <w:name w:val="Título1"/>
    <w:basedOn w:val="Normal"/>
    <w:next w:val="Normal"/>
    <w:pPr>
      <w:keepNext/>
      <w:keepLines/>
      <w:contextualSpacing/>
    </w:pPr>
    <w:rPr>
      <w:rFonts w:ascii="Trebuchet MS" w:hAnsi="Trebuchet MS" w:cs="Trebuchet MS"/>
      <w:sz w:val="42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customStyle="1" w:styleId="Epgrafe">
    <w:name w:val="Epígrafe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Devanagari"/>
    </w:rPr>
  </w:style>
  <w:style w:type="paragraph" w:styleId="Subttulo">
    <w:name w:val="Subtitle"/>
    <w:basedOn w:val="Normal"/>
    <w:next w:val="Normal"/>
    <w:qFormat/>
    <w:pPr>
      <w:keepNext/>
      <w:keepLines/>
      <w:spacing w:after="200"/>
      <w:contextualSpacing/>
    </w:pPr>
    <w:rPr>
      <w:rFonts w:ascii="Trebuchet MS" w:hAnsi="Trebuchet MS" w:cs="Trebuchet MS"/>
      <w:i/>
      <w:color w:val="666666"/>
      <w:sz w:val="26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umejereval">
    <w:name w:val="Numejereval"/>
    <w:basedOn w:val="Normal"/>
    <w:pPr>
      <w:spacing w:before="420" w:line="260" w:lineRule="exact"/>
      <w:ind w:left="568" w:right="284" w:hanging="284"/>
      <w:jc w:val="both"/>
    </w:pPr>
    <w:rPr>
      <w:rFonts w:eastAsia="Times New Roman" w:cs="Times New Roman"/>
      <w:b/>
      <w:color w:val="auto"/>
      <w:sz w:val="21"/>
      <w:lang w:val="ca-ES"/>
    </w:rPr>
  </w:style>
  <w:style w:type="paragraph" w:customStyle="1" w:styleId="Default">
    <w:name w:val="Default"/>
    <w:pPr>
      <w:suppressAutoHyphens/>
      <w:autoSpaceDE w:val="0"/>
    </w:pPr>
    <w:rPr>
      <w:rFonts w:ascii="Calibri" w:eastAsia="Arial" w:hAnsi="Calibri" w:cs="Calibri"/>
      <w:color w:val="000000"/>
      <w:sz w:val="24"/>
      <w:szCs w:val="24"/>
      <w:lang w:eastAsia="zh-CN"/>
    </w:rPr>
  </w:style>
  <w:style w:type="paragraph" w:customStyle="1" w:styleId="Titacteval">
    <w:name w:val="Titact_eval"/>
    <w:basedOn w:val="Normal"/>
    <w:pPr>
      <w:spacing w:before="480" w:after="240" w:line="300" w:lineRule="atLeast"/>
      <w:ind w:left="397" w:right="1701" w:hanging="397"/>
      <w:jc w:val="both"/>
    </w:pPr>
    <w:rPr>
      <w:rFonts w:eastAsia="Times New Roman" w:cs="Times New Roman"/>
      <w:b/>
      <w:color w:val="auto"/>
      <w:sz w:val="21"/>
      <w:szCs w:val="24"/>
      <w:lang w:val="es-ES"/>
    </w:rPr>
  </w:style>
  <w:style w:type="paragraph" w:customStyle="1" w:styleId="msonormalcxspmiddle">
    <w:name w:val="msonormalcxspmiddle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/>
    </w:rPr>
  </w:style>
  <w:style w:type="paragraph" w:customStyle="1" w:styleId="Contenidodelatabla">
    <w:name w:val="Contenido de la tabla"/>
    <w:basedOn w:val="Normal"/>
    <w:pPr>
      <w:widowControl w:val="0"/>
      <w:suppressLineNumbers/>
      <w:autoSpaceDE w:val="0"/>
      <w:spacing w:line="240" w:lineRule="auto"/>
    </w:pPr>
    <w:rPr>
      <w:color w:val="auto"/>
      <w:sz w:val="24"/>
      <w:szCs w:val="24"/>
      <w:lang w:val="es-ES" w:bidi="es-ES"/>
    </w:rPr>
  </w:style>
  <w:style w:type="paragraph" w:customStyle="1" w:styleId="Contidodetboa">
    <w:name w:val="Contido de táboa"/>
    <w:basedOn w:val="Normal"/>
    <w:pPr>
      <w:suppressLineNumbers/>
    </w:pPr>
  </w:style>
  <w:style w:type="paragraph" w:customStyle="1" w:styleId="Ttulodetboa">
    <w:name w:val="Título de táboa"/>
    <w:basedOn w:val="Contidodetboa"/>
    <w:pPr>
      <w:jc w:val="center"/>
    </w:pPr>
    <w:rPr>
      <w:b/>
      <w:bCs/>
    </w:rPr>
  </w:style>
  <w:style w:type="paragraph" w:customStyle="1" w:styleId="Contidodomarco">
    <w:name w:val="Contido do marco"/>
    <w:basedOn w:val="Normal"/>
  </w:style>
  <w:style w:type="paragraph" w:styleId="Encabezado">
    <w:name w:val="header"/>
    <w:basedOn w:val="Normal"/>
    <w:link w:val="EncabezadoCar"/>
    <w:uiPriority w:val="99"/>
    <w:unhideWhenUsed/>
    <w:rsid w:val="008E39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E39D1"/>
    <w:rPr>
      <w:rFonts w:ascii="Arial" w:eastAsia="Arial" w:hAnsi="Arial" w:cs="Arial"/>
      <w:color w:val="000000"/>
      <w:sz w:val="22"/>
      <w:lang w:val="gl-ES" w:eastAsia="zh-CN"/>
    </w:rPr>
  </w:style>
  <w:style w:type="paragraph" w:styleId="Piedepgina">
    <w:name w:val="footer"/>
    <w:basedOn w:val="Normal"/>
    <w:link w:val="PiedepginaCar"/>
    <w:uiPriority w:val="99"/>
    <w:unhideWhenUsed/>
    <w:rsid w:val="008E39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E39D1"/>
    <w:rPr>
      <w:rFonts w:ascii="Arial" w:eastAsia="Arial" w:hAnsi="Arial" w:cs="Arial"/>
      <w:color w:val="000000"/>
      <w:sz w:val="22"/>
      <w:lang w:val="gl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21.png"/><Relationship Id="rId30" Type="http://schemas.openxmlformats.org/officeDocument/2006/relationships/oleObject" Target="embeddings/oleObject1.bin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651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 1.docx</vt:lpstr>
    </vt:vector>
  </TitlesOfParts>
  <Company/>
  <LinksUpToDate>false</LinksUpToDate>
  <CharactersWithSpaces>4224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 1.docx</dc:title>
  <dc:subject/>
  <dc:creator>Patricia</dc:creator>
  <cp:keywords/>
  <cp:lastModifiedBy>Cuenta Microsoft</cp:lastModifiedBy>
  <cp:revision>8</cp:revision>
  <cp:lastPrinted>2024-12-01T23:45:00Z</cp:lastPrinted>
  <dcterms:created xsi:type="dcterms:W3CDTF">2024-12-01T23:28:00Z</dcterms:created>
  <dcterms:modified xsi:type="dcterms:W3CDTF">2024-12-01T23:45:00Z</dcterms:modified>
</cp:coreProperties>
</file>