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spacing w:line="240" w:lineRule="auto"/>
        <w:jc w:val="center"/>
        <w:rPr>
          <w:rFonts w:ascii="Calibri" w:hAnsi="Calibri"/>
          <w:b/>
          <w:bCs/>
          <w:sz w:val="36"/>
          <w:szCs w:val="36"/>
        </w:rPr>
      </w:pPr>
      <w:r w:rsidRPr="008108C7">
        <w:rPr>
          <w:rFonts w:ascii="Calibri" w:hAnsi="Calibri"/>
          <w:b/>
          <w:bCs/>
          <w:sz w:val="36"/>
          <w:szCs w:val="36"/>
        </w:rPr>
        <w:t>ACTIVIDADES PENDENTES 3º ESO</w:t>
      </w:r>
    </w:p>
    <w:p w:rsidR="004B1054" w:rsidRPr="0035494A" w:rsidRDefault="0035494A" w:rsidP="0035494A">
      <w:pPr>
        <w:widowControl w:val="0"/>
        <w:spacing w:line="240" w:lineRule="auto"/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1º Avaliación</w:t>
      </w: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Pr="008108C7" w:rsidRDefault="0035494A" w:rsidP="0035494A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Nome.....................................................................................................................................................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a) Numera os seguintes debuxos para que se observe correctamente o proceso de meteorización.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inline distT="0" distB="0" distL="0" distR="0">
            <wp:extent cx="5394960" cy="11658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165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b) Define meteorización e os diferentes tipos (física, química, biolóxica) e identifica o tipo de meteorización nas seguintes fotografías:</w:t>
      </w:r>
    </w:p>
    <w:p w:rsidR="008108C7" w:rsidRPr="008108C7" w:rsidRDefault="004B1054" w:rsidP="00A9138D">
      <w:pPr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186690</wp:posOffset>
                </wp:positionV>
                <wp:extent cx="6627495" cy="1685290"/>
                <wp:effectExtent l="3175" t="0" r="0" b="3810"/>
                <wp:wrapNone/>
                <wp:docPr id="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7495" cy="1685290"/>
                          <a:chOff x="205" y="294"/>
                          <a:chExt cx="10437" cy="2654"/>
                        </a:xfrm>
                      </wpg:grpSpPr>
                      <pic:pic xmlns:pic="http://schemas.openxmlformats.org/drawingml/2006/picture">
                        <pic:nvPicPr>
                          <pic:cNvPr id="3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3" y="294"/>
                            <a:ext cx="3538" cy="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294"/>
                            <a:ext cx="3478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294"/>
                            <a:ext cx="2345" cy="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8711" id="Group 72" o:spid="_x0000_s1026" style="position:absolute;margin-left:10.25pt;margin-top:14.7pt;width:521.85pt;height:132.7pt;z-index:251664384;mso-wrap-distance-left:0;mso-wrap-distance-right:0" coordorigin="205,294" coordsize="10437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">
                <v:shape id="Imagen 1" o:spid="_x0000_s1027" type="#_x0000_t75" style="position:absolute;left:7103;top:294;width:3538;height: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+cBTBAAAA2gAAAA8AAABkcnMvZG93bnJldi54bWxEj0+LwjAUxO+C3yE8wZtNdUGlaxQRxL2u&#10;fw7eHs3btrvNS2liWv30G0HwOMzMb5jVpje1CNS6yrKCaZKCIM6trrhQcD7tJ0sQziNrrC2Tgjs5&#10;2KyHgxVm2nb8TeHoCxEh7DJUUHrfZFK6vCSDLrENcfR+bGvQR9kWUrfYRbip5SxN59JgxXGhxIZ2&#10;JeV/x5tRcCgOi1nALlx3Dx3w8nuSKT2UGo/67ScIT71/h1/tL63gA55X4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+cBTBAAAA2gAAAA8AAAAAAAAAAAAAAAAAnwIA&#10;AGRycy9kb3ducmV2LnhtbFBLBQYAAAAABAAEAPcAAACNAwAAAAA=&#10;" strokecolor="#3465a4">
                  <v:fill recolor="t" type="frame"/>
                  <v:stroke joinstyle="round"/>
                  <v:imagedata r:id="rId44" o:title=""/>
                </v:shape>
                <v:shape id="Imagen 1" o:spid="_x0000_s1028" type="#_x0000_t75" style="position:absolute;left:205;top:294;width:3478;height:2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QeCbDAAAA2gAAAA8AAABkcnMvZG93bnJldi54bWxEj0FrwkAUhO9C/8PyCr3pplYkRDehFYQW&#10;vWjr/ZF9boLZt2l2m8T+erdQ8DjMzDfMuhhtI3rqfO1YwfMsAUFcOl2zUfD1uZ2mIHxA1tg4JgVX&#10;8lDkD5M1ZtoNfKD+GIyIEPYZKqhCaDMpfVmRRT9zLXH0zq6zGKLsjNQdDhFuGzlPkqW0WHNcqLCl&#10;TUXl5fhjFYybhXe79OX7+jv/OL3t+2G7M0app8fxdQUi0Bju4f/2u1awgL8r8Qb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B4JsMAAADaAAAADwAAAAAAAAAAAAAAAACf&#10;AgAAZHJzL2Rvd25yZXYueG1sUEsFBgAAAAAEAAQA9wAAAI8DAAAAAA==&#10;" strokecolor="#3465a4">
                  <v:fill recolor="t" type="frame"/>
                  <v:stroke joinstyle="round"/>
                  <v:imagedata r:id="rId45" o:title=""/>
                </v:shape>
                <v:shape id="Imagen 1" o:spid="_x0000_s1029" type="#_x0000_t75" style="position:absolute;left:4248;top:294;width:2345;height: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1X7AAAAA2gAAAA8AAABkcnMvZG93bnJldi54bWxET91qwjAUvhd8h3CE3Wk6YSrVKEMYDAbz&#10;rw9wbI5tNTmpTWa7Pf0iCF5+fP+LVWeNuFHjK8cKXkcJCOLc6YoLBdnhYzgD4QOyRuOYFPySh9Wy&#10;31tgql3LO7rtQyFiCPsUFZQh1KmUPi/Joh+5mjhyJ9dYDBE2hdQNtjHcGjlOkom0WHFsKLGmdUn5&#10;Zf9j44zz0Xxdx3/fs217NdX6ctxk2VSpl0H3PgcRqAtP8cP9qRW8wf1K9IN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fVfsAAAADaAAAADwAAAAAAAAAAAAAAAACfAgAA&#10;ZHJzL2Rvd25yZXYueG1sUEsFBgAAAAAEAAQA9wAAAIwDAAAAAA==&#10;" strokecolor="#3465a4">
                  <v:fill recolor="t" type="frame"/>
                  <v:stroke joinstyle="round"/>
                  <v:imagedata r:id="rId46" o:title=""/>
                </v:shape>
              </v:group>
            </w:pict>
          </mc:Fallback>
        </mc:AlternateContent>
      </w: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35494A" w:rsidRPr="008108C7" w:rsidRDefault="0035494A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lastRenderedPageBreak/>
        <w:t>c) Indica cales dos seguintes casos se deben á meteorización física e cales á meteorización química.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>As rochas dos desertos sofren dilatacións e contraccións que acaban fracturándoas.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>As rochas constituídas por minerais ricos en ferro altéranse pola oxidación deste.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>As augas de chuvia son capaces de disolver ou atacar certas rochas (sales, xeso).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 xml:space="preserve">A auga que penetra nas gretas dunha rocha, ao se conxelar fai un «efecto cuña» que pode acabar </w:t>
      </w:r>
      <w:r w:rsidRPr="008108C7">
        <w:rPr>
          <w:rFonts w:ascii="Calibri" w:hAnsi="Calibri"/>
          <w:sz w:val="24"/>
          <w:szCs w:val="24"/>
        </w:rPr>
        <w:t xml:space="preserve"> </w:t>
      </w:r>
      <w:r w:rsidR="008108C7" w:rsidRPr="008108C7">
        <w:rPr>
          <w:rFonts w:ascii="Calibri" w:hAnsi="Calibri"/>
          <w:sz w:val="24"/>
          <w:szCs w:val="24"/>
        </w:rPr>
        <w:t>fragmentándoa.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cada forma de relevo co número do axente xeolóxico que a produce:</w:t>
      </w:r>
    </w:p>
    <w:tbl>
      <w:tblPr>
        <w:tblW w:w="0" w:type="auto"/>
        <w:tblInd w:w="1435" w:type="dxa"/>
        <w:tblLayout w:type="fixed"/>
        <w:tblLook w:val="0000" w:firstRow="0" w:lastRow="0" w:firstColumn="0" w:lastColumn="0" w:noHBand="0" w:noVBand="0"/>
      </w:tblPr>
      <w:tblGrid>
        <w:gridCol w:w="2217"/>
        <w:gridCol w:w="3260"/>
      </w:tblGrid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Covas: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Torrentes.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 xml:space="preserve">Fervenza: 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Augas salvaxes.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Meandros: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Curso alto do río.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Val en forma de U: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Augas subterráneas.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Deltas: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Curso medio do río.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Cárcavas: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Desembocadura do río.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Conos de dexección: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Glaciares.</w:t>
            </w:r>
          </w:p>
        </w:tc>
      </w:tr>
      <w:tr w:rsidR="008E39D1" w:rsidRPr="008108C7">
        <w:tc>
          <w:tcPr>
            <w:tcW w:w="2217" w:type="dxa"/>
            <w:shd w:val="clear" w:color="auto" w:fill="auto"/>
          </w:tcPr>
          <w:p w:rsidR="008E39D1" w:rsidRDefault="008E39D1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8E39D1" w:rsidRPr="008108C7" w:rsidRDefault="008E39D1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E39D1" w:rsidRPr="008108C7" w:rsidRDefault="008E39D1" w:rsidP="002C6BC8">
            <w:pPr>
              <w:widowControl w:val="0"/>
              <w:spacing w:line="240" w:lineRule="auto"/>
              <w:ind w:left="7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8108C7" w:rsidRPr="008108C7" w:rsidRDefault="008108C7" w:rsidP="00451FC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 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A que tipo de modelaxe pertence debuxo da dereita? </w:t>
      </w:r>
    </w:p>
    <w:p w:rsidR="008108C7" w:rsidRPr="008108C7" w:rsidRDefault="008108C7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b) Identifica no debuxo as formacións: praia, </w:t>
      </w:r>
      <w:r w:rsidR="00451FCF" w:rsidRPr="008108C7">
        <w:rPr>
          <w:rFonts w:ascii="Calibri" w:hAnsi="Calibri"/>
          <w:sz w:val="24"/>
          <w:szCs w:val="24"/>
        </w:rPr>
        <w:t xml:space="preserve">      </w:t>
      </w:r>
      <w:r w:rsidRPr="008108C7">
        <w:rPr>
          <w:rFonts w:ascii="Calibri" w:hAnsi="Calibri"/>
          <w:sz w:val="24"/>
          <w:szCs w:val="24"/>
        </w:rPr>
        <w:t>tómbolo, frecha litoral,  illote e acantilado.</w:t>
      </w:r>
    </w:p>
    <w:p w:rsidR="008108C7" w:rsidRDefault="008108C7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</w:t>
      </w:r>
    </w:p>
    <w:p w:rsidR="008E39D1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83820</wp:posOffset>
            </wp:positionV>
            <wp:extent cx="3225165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34" y="21511"/>
                <wp:lineTo x="21434" y="0"/>
                <wp:lineTo x="0" y="0"/>
              </wp:wrapPolygon>
            </wp:wrapTight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6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35494A" w:rsidRDefault="0035494A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lastRenderedPageBreak/>
        <w:t xml:space="preserve">Nomea as formas de relevo no seguinte esquema de modelado </w:t>
      </w:r>
      <w:proofErr w:type="spellStart"/>
      <w:r w:rsidRPr="008108C7">
        <w:rPr>
          <w:rFonts w:ascii="Calibri" w:hAnsi="Calibri"/>
          <w:sz w:val="24"/>
          <w:szCs w:val="24"/>
        </w:rPr>
        <w:t>cárstico</w:t>
      </w:r>
      <w:proofErr w:type="spellEnd"/>
      <w:r w:rsidRPr="008108C7">
        <w:rPr>
          <w:rFonts w:ascii="Calibri" w:hAnsi="Calibri"/>
          <w:sz w:val="24"/>
          <w:szCs w:val="24"/>
        </w:rPr>
        <w:t xml:space="preserve">. Por que non se deben levantar construcións nos terreos </w:t>
      </w:r>
      <w:proofErr w:type="spellStart"/>
      <w:r w:rsidRPr="008108C7">
        <w:rPr>
          <w:rFonts w:ascii="Calibri" w:hAnsi="Calibri"/>
          <w:sz w:val="24"/>
          <w:szCs w:val="24"/>
        </w:rPr>
        <w:t>cársticos</w:t>
      </w:r>
      <w:proofErr w:type="spellEnd"/>
      <w:r w:rsidRPr="008108C7">
        <w:rPr>
          <w:rFonts w:ascii="Calibri" w:hAnsi="Calibri"/>
          <w:sz w:val="24"/>
          <w:szCs w:val="24"/>
        </w:rPr>
        <w:t>?</w:t>
      </w: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99060</wp:posOffset>
            </wp:positionV>
            <wp:extent cx="325755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ight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9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Pr="008108C7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933145" w:rsidRDefault="00933145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B1054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933145">
      <w:pPr>
        <w:widowControl w:val="0"/>
        <w:spacing w:line="240" w:lineRule="auto"/>
        <w:jc w:val="both"/>
        <w:rPr>
          <w:rFonts w:ascii="Calibri" w:eastAsia="MyriadPro-Regular" w:hAnsi="Calibri" w:cs="MyriadPro-Regular"/>
          <w:color w:val="auto"/>
          <w:sz w:val="24"/>
          <w:szCs w:val="24"/>
        </w:rPr>
      </w:pPr>
    </w:p>
    <w:p w:rsidR="00933145" w:rsidRPr="008108C7" w:rsidRDefault="0023568F" w:rsidP="00933145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Recursos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a)Indica cales dos seguintes recursos se poden extraer sen límite: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Forestais.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Gandeiros.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Minerais.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Enerxía eólica.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Enerxía fotovoltaica.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</w:t>
      </w:r>
      <w:r w:rsidR="00933145" w:rsidRPr="008108C7">
        <w:rPr>
          <w:rFonts w:ascii="Calibri" w:hAnsi="Calibri"/>
          <w:sz w:val="24"/>
          <w:szCs w:val="24"/>
        </w:rPr>
        <w:t xml:space="preserve">    </w:t>
      </w:r>
      <w:r w:rsidRPr="008108C7">
        <w:rPr>
          <w:rFonts w:ascii="Calibri" w:hAnsi="Calibri"/>
          <w:sz w:val="24"/>
          <w:szCs w:val="24"/>
        </w:rPr>
        <w:t xml:space="preserve">  b) Constrúe unha frase que conteña os seguintes termos: biomasa, carbón, enerxía eólica, recursos </w:t>
      </w:r>
      <w:r w:rsidR="00933145" w:rsidRPr="008108C7">
        <w:rPr>
          <w:rFonts w:ascii="Calibri" w:hAnsi="Calibri"/>
          <w:sz w:val="24"/>
          <w:szCs w:val="24"/>
        </w:rPr>
        <w:t xml:space="preserve">    </w:t>
      </w:r>
      <w:r w:rsidRPr="008108C7">
        <w:rPr>
          <w:rFonts w:ascii="Calibri" w:hAnsi="Calibri"/>
          <w:sz w:val="24"/>
          <w:szCs w:val="24"/>
        </w:rPr>
        <w:t>renovables, e</w:t>
      </w:r>
      <w:r w:rsidR="0023568F" w:rsidRPr="008108C7">
        <w:rPr>
          <w:rFonts w:ascii="Calibri" w:hAnsi="Calibri"/>
          <w:sz w:val="24"/>
          <w:szCs w:val="24"/>
        </w:rPr>
        <w:t>nerxías alternativas e petróle</w:t>
      </w:r>
      <w:r w:rsidR="004B1054">
        <w:rPr>
          <w:rFonts w:ascii="Calibri" w:hAnsi="Calibri"/>
          <w:sz w:val="24"/>
          <w:szCs w:val="24"/>
        </w:rPr>
        <w:t>o.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B1054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B1054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Paisaxe galega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a) A paisaxe galega caracterízase pola súa gran cantidade de vales. A que se debe a súa existencia?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b) Con algunhas excepcións, polo xeral, os ríos galego son curtos. Cal é a súa causa?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c) Que son as fervenzas?</w:t>
      </w:r>
    </w:p>
    <w:p w:rsidR="0023568F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d) Cal é a función dos bosque de ribeira? Indica catro especies arbóreas predominantes nestas formacións. </w:t>
      </w:r>
    </w:p>
    <w:p w:rsidR="0023568F" w:rsidRPr="0023568F" w:rsidRDefault="0023568F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</w:t>
      </w:r>
      <w:r w:rsidRPr="0023568F">
        <w:rPr>
          <w:rFonts w:ascii="Calibri" w:hAnsi="Calibri"/>
          <w:sz w:val="24"/>
          <w:szCs w:val="24"/>
        </w:rPr>
        <w:t>)Que son as pías? En que paisaxes da nosa comunidade se atopan?</w:t>
      </w:r>
    </w:p>
    <w:p w:rsidR="008108C7" w:rsidRPr="008108C7" w:rsidRDefault="008108C7" w:rsidP="00A9138D">
      <w:pPr>
        <w:widowControl w:val="0"/>
        <w:spacing w:line="240" w:lineRule="auto"/>
        <w:ind w:left="284" w:firstLine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23568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lastRenderedPageBreak/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224790</wp:posOffset>
            </wp:positionV>
            <wp:extent cx="2184400" cy="1457960"/>
            <wp:effectExtent l="0" t="0" r="6350" b="8890"/>
            <wp:wrapTight wrapText="bothSides">
              <wp:wrapPolygon edited="0">
                <wp:start x="0" y="0"/>
                <wp:lineTo x="0" y="21449"/>
                <wp:lineTo x="21474" y="21449"/>
                <wp:lineTo x="21474" y="0"/>
                <wp:lineTo x="0" y="0"/>
              </wp:wrapPolygon>
            </wp:wrapTight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7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224790</wp:posOffset>
            </wp:positionV>
            <wp:extent cx="113284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067" y="21254"/>
                <wp:lineTo x="21067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703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C7" w:rsidRPr="008108C7">
        <w:rPr>
          <w:rFonts w:ascii="Calibri" w:hAnsi="Calibri"/>
          <w:sz w:val="24"/>
          <w:szCs w:val="24"/>
        </w:rPr>
        <w:t xml:space="preserve"> As Illas </w:t>
      </w:r>
      <w:proofErr w:type="spellStart"/>
      <w:r w:rsidR="008108C7" w:rsidRPr="008108C7">
        <w:rPr>
          <w:rFonts w:ascii="Calibri" w:hAnsi="Calibri"/>
          <w:sz w:val="24"/>
          <w:szCs w:val="24"/>
        </w:rPr>
        <w:t>Cíes</w:t>
      </w:r>
      <w:proofErr w:type="spellEnd"/>
      <w:r w:rsidR="008108C7" w:rsidRPr="008108C7">
        <w:rPr>
          <w:rFonts w:ascii="Calibri" w:hAnsi="Calibri"/>
          <w:sz w:val="24"/>
          <w:szCs w:val="24"/>
        </w:rPr>
        <w:t xml:space="preserve"> son unha zona importante para un gran número de aves mariñas, entre elas as que se representan na fotografías. De que aves se tratan?</w:t>
      </w: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Default="0035494A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5494A" w:rsidRPr="008108C7" w:rsidRDefault="0035494A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35494A" w:rsidRDefault="008108C7" w:rsidP="0035494A">
      <w:pPr>
        <w:pStyle w:val="Prrafodelista"/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35494A">
        <w:rPr>
          <w:rFonts w:ascii="Calibri" w:hAnsi="Calibri"/>
          <w:sz w:val="24"/>
          <w:szCs w:val="24"/>
        </w:rPr>
        <w:t>Que representa a seguinte fotografía da costa galega? Que importancia ecolóxica e paisaxística teñen este tipo de zonas?</w:t>
      </w: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142240</wp:posOffset>
            </wp:positionV>
            <wp:extent cx="2581275" cy="1483995"/>
            <wp:effectExtent l="0" t="0" r="9525" b="1905"/>
            <wp:wrapTight wrapText="bothSides">
              <wp:wrapPolygon edited="0">
                <wp:start x="0" y="0"/>
                <wp:lineTo x="0" y="21350"/>
                <wp:lineTo x="21520" y="21350"/>
                <wp:lineTo x="21520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83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8C7" w:rsidRPr="008108C7">
      <w:footerReference w:type="default" r:id="rId52"/>
      <w:pgSz w:w="12240" w:h="15840"/>
      <w:pgMar w:top="567" w:right="850" w:bottom="567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8B9" w:rsidRDefault="003358B9" w:rsidP="008E39D1">
      <w:pPr>
        <w:spacing w:line="240" w:lineRule="auto"/>
      </w:pPr>
      <w:r>
        <w:separator/>
      </w:r>
    </w:p>
  </w:endnote>
  <w:endnote w:type="continuationSeparator" w:id="0">
    <w:p w:rsidR="003358B9" w:rsidRDefault="003358B9" w:rsidP="008E3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1"/>
    <w:family w:val="auto"/>
    <w:pitch w:val="default"/>
  </w:font>
  <w:font w:name="MyriadPro-Regular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054" w:rsidRPr="004B1054" w:rsidRDefault="004B1054">
    <w:pPr>
      <w:pStyle w:val="Piedepgina"/>
      <w:jc w:val="right"/>
      <w:rPr>
        <w:b/>
      </w:rPr>
    </w:pPr>
    <w:proofErr w:type="spellStart"/>
    <w:r w:rsidRPr="004B1054">
      <w:rPr>
        <w:b/>
        <w:color w:val="5B9BD5"/>
        <w:sz w:val="20"/>
        <w:lang w:val="es-ES"/>
      </w:rPr>
      <w:t>Pendentes</w:t>
    </w:r>
    <w:proofErr w:type="spellEnd"/>
    <w:r w:rsidRPr="004B1054">
      <w:rPr>
        <w:b/>
        <w:color w:val="5B9BD5"/>
        <w:sz w:val="20"/>
        <w:lang w:val="es-ES"/>
      </w:rPr>
      <w:t xml:space="preserve"> 3º ESO  </w:t>
    </w:r>
    <w:r w:rsidRPr="004B1054">
      <w:rPr>
        <w:b/>
        <w:color w:val="5B9BD5"/>
        <w:sz w:val="20"/>
      </w:rPr>
      <w:fldChar w:fldCharType="begin"/>
    </w:r>
    <w:r w:rsidRPr="004B1054">
      <w:rPr>
        <w:b/>
        <w:color w:val="5B9BD5"/>
        <w:sz w:val="20"/>
      </w:rPr>
      <w:instrText>PAGE  \* Arabic</w:instrText>
    </w:r>
    <w:r w:rsidRPr="004B1054">
      <w:rPr>
        <w:b/>
        <w:color w:val="5B9BD5"/>
        <w:sz w:val="20"/>
      </w:rPr>
      <w:fldChar w:fldCharType="separate"/>
    </w:r>
    <w:r w:rsidR="0035494A">
      <w:rPr>
        <w:b/>
        <w:noProof/>
        <w:color w:val="5B9BD5"/>
        <w:sz w:val="20"/>
      </w:rPr>
      <w:t>1</w:t>
    </w:r>
    <w:r w:rsidRPr="004B1054">
      <w:rPr>
        <w:b/>
        <w:color w:val="5B9BD5"/>
        <w:sz w:val="20"/>
      </w:rPr>
      <w:fldChar w:fldCharType="end"/>
    </w:r>
  </w:p>
  <w:p w:rsidR="008E39D1" w:rsidRDefault="008E39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8B9" w:rsidRDefault="003358B9" w:rsidP="008E39D1">
      <w:pPr>
        <w:spacing w:line="240" w:lineRule="auto"/>
      </w:pPr>
      <w:r>
        <w:separator/>
      </w:r>
    </w:p>
  </w:footnote>
  <w:footnote w:type="continuationSeparator" w:id="0">
    <w:p w:rsidR="003358B9" w:rsidRDefault="003358B9" w:rsidP="008E39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0000000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8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9" w15:restartNumberingAfterBreak="0">
    <w:nsid w:val="0000000A"/>
    <w:multiLevelType w:val="singleLevel"/>
    <w:tmpl w:val="0000000A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0" w15:restartNumberingAfterBreak="0">
    <w:nsid w:val="12B42DF0"/>
    <w:multiLevelType w:val="hybridMultilevel"/>
    <w:tmpl w:val="30245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B5547"/>
    <w:multiLevelType w:val="hybridMultilevel"/>
    <w:tmpl w:val="695A0338"/>
    <w:lvl w:ilvl="0" w:tplc="0C0A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0DE70B2"/>
    <w:multiLevelType w:val="hybridMultilevel"/>
    <w:tmpl w:val="DEF29B56"/>
    <w:lvl w:ilvl="0" w:tplc="E0CC84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97FC7"/>
    <w:multiLevelType w:val="hybridMultilevel"/>
    <w:tmpl w:val="151C23E8"/>
    <w:lvl w:ilvl="0" w:tplc="E646CA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AE24DE"/>
    <w:multiLevelType w:val="hybridMultilevel"/>
    <w:tmpl w:val="CEB0E798"/>
    <w:lvl w:ilvl="0" w:tplc="0C0A0017">
      <w:start w:val="1"/>
      <w:numFmt w:val="lowerLetter"/>
      <w:lvlText w:val="%1)"/>
      <w:lvlJc w:val="left"/>
      <w:pPr>
        <w:ind w:left="926" w:hanging="360"/>
      </w:pPr>
    </w:lvl>
    <w:lvl w:ilvl="1" w:tplc="0C0A0019" w:tentative="1">
      <w:start w:val="1"/>
      <w:numFmt w:val="lowerLetter"/>
      <w:lvlText w:val="%2."/>
      <w:lvlJc w:val="left"/>
      <w:pPr>
        <w:ind w:left="1646" w:hanging="360"/>
      </w:pPr>
    </w:lvl>
    <w:lvl w:ilvl="2" w:tplc="0C0A001B" w:tentative="1">
      <w:start w:val="1"/>
      <w:numFmt w:val="lowerRoman"/>
      <w:lvlText w:val="%3."/>
      <w:lvlJc w:val="right"/>
      <w:pPr>
        <w:ind w:left="2366" w:hanging="180"/>
      </w:pPr>
    </w:lvl>
    <w:lvl w:ilvl="3" w:tplc="0C0A000F" w:tentative="1">
      <w:start w:val="1"/>
      <w:numFmt w:val="decimal"/>
      <w:lvlText w:val="%4."/>
      <w:lvlJc w:val="left"/>
      <w:pPr>
        <w:ind w:left="3086" w:hanging="360"/>
      </w:pPr>
    </w:lvl>
    <w:lvl w:ilvl="4" w:tplc="0C0A0019" w:tentative="1">
      <w:start w:val="1"/>
      <w:numFmt w:val="lowerLetter"/>
      <w:lvlText w:val="%5."/>
      <w:lvlJc w:val="left"/>
      <w:pPr>
        <w:ind w:left="3806" w:hanging="360"/>
      </w:pPr>
    </w:lvl>
    <w:lvl w:ilvl="5" w:tplc="0C0A001B" w:tentative="1">
      <w:start w:val="1"/>
      <w:numFmt w:val="lowerRoman"/>
      <w:lvlText w:val="%6."/>
      <w:lvlJc w:val="right"/>
      <w:pPr>
        <w:ind w:left="4526" w:hanging="180"/>
      </w:pPr>
    </w:lvl>
    <w:lvl w:ilvl="6" w:tplc="0C0A000F" w:tentative="1">
      <w:start w:val="1"/>
      <w:numFmt w:val="decimal"/>
      <w:lvlText w:val="%7."/>
      <w:lvlJc w:val="left"/>
      <w:pPr>
        <w:ind w:left="5246" w:hanging="360"/>
      </w:pPr>
    </w:lvl>
    <w:lvl w:ilvl="7" w:tplc="0C0A0019" w:tentative="1">
      <w:start w:val="1"/>
      <w:numFmt w:val="lowerLetter"/>
      <w:lvlText w:val="%8."/>
      <w:lvlJc w:val="left"/>
      <w:pPr>
        <w:ind w:left="5966" w:hanging="360"/>
      </w:pPr>
    </w:lvl>
    <w:lvl w:ilvl="8" w:tplc="0C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5" w15:restartNumberingAfterBreak="0">
    <w:nsid w:val="5F93668E"/>
    <w:multiLevelType w:val="hybridMultilevel"/>
    <w:tmpl w:val="65749BD2"/>
    <w:lvl w:ilvl="0" w:tplc="2F9E24F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28B0F79"/>
    <w:multiLevelType w:val="hybridMultilevel"/>
    <w:tmpl w:val="1272F52C"/>
    <w:lvl w:ilvl="0" w:tplc="9A7276D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74EA148C"/>
    <w:multiLevelType w:val="hybridMultilevel"/>
    <w:tmpl w:val="AC2489A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7"/>
  </w:num>
  <w:num w:numId="13">
    <w:abstractNumId w:val="10"/>
  </w:num>
  <w:num w:numId="14">
    <w:abstractNumId w:val="14"/>
  </w:num>
  <w:num w:numId="15">
    <w:abstractNumId w:val="13"/>
  </w:num>
  <w:num w:numId="16">
    <w:abstractNumId w:val="16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8D"/>
    <w:rsid w:val="001E6C67"/>
    <w:rsid w:val="0023568F"/>
    <w:rsid w:val="002C6BC8"/>
    <w:rsid w:val="002F19CB"/>
    <w:rsid w:val="003358B9"/>
    <w:rsid w:val="0035494A"/>
    <w:rsid w:val="0044351F"/>
    <w:rsid w:val="00451FCF"/>
    <w:rsid w:val="004B1054"/>
    <w:rsid w:val="00580650"/>
    <w:rsid w:val="007773CA"/>
    <w:rsid w:val="008108C7"/>
    <w:rsid w:val="008E39D1"/>
    <w:rsid w:val="00933145"/>
    <w:rsid w:val="00A117B1"/>
    <w:rsid w:val="00A9138D"/>
    <w:rsid w:val="00E372F0"/>
    <w:rsid w:val="00E810DB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BA27538C-6CDD-4775-9C61-708AB886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276" w:lineRule="auto"/>
    </w:pPr>
    <w:rPr>
      <w:rFonts w:ascii="Arial" w:eastAsia="Arial" w:hAnsi="Arial" w:cs="Arial"/>
      <w:color w:val="000000"/>
      <w:sz w:val="22"/>
      <w:lang w:val="gl-ES"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Ttulo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</w:style>
  <w:style w:type="character" w:customStyle="1" w:styleId="WW8Num16z0">
    <w:name w:val="WW8Num16z0"/>
  </w:style>
  <w:style w:type="character" w:customStyle="1" w:styleId="WW8Num17z0">
    <w:name w:val="WW8Num17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hint="default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4">
    <w:name w:val="WW8Num12z4"/>
    <w:rPr>
      <w:rFonts w:ascii="Courier New" w:hAnsi="Courier New" w:cs="Courier New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  <w:sz w:val="36"/>
      <w:szCs w:val="36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ascii="Symbol" w:hAnsi="Symbol" w:cs="Symbol" w:hint="default"/>
      <w:sz w:val="36"/>
      <w:szCs w:val="36"/>
    </w:rPr>
  </w:style>
  <w:style w:type="character" w:customStyle="1" w:styleId="WW8Num24z1">
    <w:name w:val="WW8Num24z1"/>
    <w:rPr>
      <w:rFonts w:ascii="Symbol" w:eastAsia="Times New Roman" w:hAnsi="Symbol" w:cs="Arial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  <w:rPr>
      <w:rFonts w:ascii="Courier New" w:hAnsi="Courier New" w:cs="Courier New" w:hint="default"/>
    </w:rPr>
  </w:style>
  <w:style w:type="character" w:customStyle="1" w:styleId="WW8Num25z0">
    <w:name w:val="WW8Num25z0"/>
    <w:rPr>
      <w:rFonts w:cs="Times New Roman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  <w:sz w:val="32"/>
      <w:szCs w:val="32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Fuentedeprrafopredeter1">
    <w:name w:val="Fuente de párrafo predeter.1"/>
  </w:style>
  <w:style w:type="character" w:customStyle="1" w:styleId="Ttulo1Car">
    <w:name w:val="Título 1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Ttulo2Car">
    <w:name w:val="Título 2 Car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tulo3Car">
    <w:name w:val="Título 3 Car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tulo4Car">
    <w:name w:val="Título 4 Car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tulo5Car">
    <w:name w:val="Título 5 Car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tulo6Car">
    <w:name w:val="Título 6 Car"/>
    <w:rPr>
      <w:rFonts w:ascii="Calibri" w:hAnsi="Calibri" w:cs="Times New Roman"/>
      <w:b/>
      <w:bCs/>
      <w:color w:val="000000"/>
    </w:rPr>
  </w:style>
  <w:style w:type="character" w:customStyle="1" w:styleId="TtuloCar">
    <w:name w:val="Título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SubttuloCar">
    <w:name w:val="Subtítulo Car"/>
    <w:rPr>
      <w:rFonts w:ascii="Cambria" w:hAnsi="Cambria" w:cs="Times New Roman"/>
      <w:color w:val="000000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Smbolosdenumeracin">
    <w:name w:val="Símbolos de numeración"/>
  </w:style>
  <w:style w:type="paragraph" w:customStyle="1" w:styleId="Ttulo10">
    <w:name w:val="Título1"/>
    <w:basedOn w:val="Normal"/>
    <w:next w:val="Normal"/>
    <w:pPr>
      <w:keepNext/>
      <w:keepLines/>
      <w:contextualSpacing/>
    </w:pPr>
    <w:rPr>
      <w:rFonts w:ascii="Trebuchet MS" w:hAnsi="Trebuchet MS" w:cs="Trebuchet MS"/>
      <w:sz w:val="42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customStyle="1" w:styleId="Epgrafe">
    <w:name w:val="Epígrafe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qFormat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umejereval">
    <w:name w:val="Numejereval"/>
    <w:basedOn w:val="Normal"/>
    <w:pPr>
      <w:spacing w:before="420" w:line="260" w:lineRule="exact"/>
      <w:ind w:left="568" w:right="284" w:hanging="284"/>
      <w:jc w:val="both"/>
    </w:pPr>
    <w:rPr>
      <w:rFonts w:eastAsia="Times New Roman" w:cs="Times New Roman"/>
      <w:b/>
      <w:color w:val="auto"/>
      <w:sz w:val="21"/>
      <w:lang w:val="ca-ES"/>
    </w:rPr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zh-CN"/>
    </w:rPr>
  </w:style>
  <w:style w:type="paragraph" w:customStyle="1" w:styleId="Titacteval">
    <w:name w:val="Titact_eval"/>
    <w:basedOn w:val="Normal"/>
    <w:pPr>
      <w:spacing w:before="480" w:after="240" w:line="300" w:lineRule="atLeast"/>
      <w:ind w:left="397" w:right="1701" w:hanging="397"/>
      <w:jc w:val="both"/>
    </w:pPr>
    <w:rPr>
      <w:rFonts w:eastAsia="Times New Roman" w:cs="Times New Roman"/>
      <w:b/>
      <w:color w:val="auto"/>
      <w:sz w:val="21"/>
      <w:szCs w:val="24"/>
      <w:lang w:val="es-ES"/>
    </w:rPr>
  </w:style>
  <w:style w:type="paragraph" w:customStyle="1" w:styleId="msonormalcxspmiddle">
    <w:name w:val="msonormalcxspmiddle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paragraph" w:customStyle="1" w:styleId="Contenidodelatabla">
    <w:name w:val="Contenido de la tabla"/>
    <w:basedOn w:val="Normal"/>
    <w:pPr>
      <w:widowControl w:val="0"/>
      <w:suppressLineNumbers/>
      <w:autoSpaceDE w:val="0"/>
      <w:spacing w:line="240" w:lineRule="auto"/>
    </w:pPr>
    <w:rPr>
      <w:color w:val="auto"/>
      <w:sz w:val="24"/>
      <w:szCs w:val="24"/>
      <w:lang w:val="es-ES" w:bidi="es-ES"/>
    </w:rPr>
  </w:style>
  <w:style w:type="paragraph" w:customStyle="1" w:styleId="Contidodetboa">
    <w:name w:val="Contido de táboa"/>
    <w:basedOn w:val="Normal"/>
    <w:pPr>
      <w:suppressLineNumbers/>
    </w:pPr>
  </w:style>
  <w:style w:type="paragraph" w:customStyle="1" w:styleId="Ttulodetboa">
    <w:name w:val="Título de táboa"/>
    <w:basedOn w:val="Contidodetboa"/>
    <w:pPr>
      <w:jc w:val="center"/>
    </w:pPr>
    <w:rPr>
      <w:b/>
      <w:bCs/>
    </w:rPr>
  </w:style>
  <w:style w:type="paragraph" w:customStyle="1" w:styleId="Contidodomarco">
    <w:name w:val="Contido do marco"/>
    <w:basedOn w:val="Normal"/>
  </w:style>
  <w:style w:type="paragraph" w:styleId="Encabezado">
    <w:name w:val="header"/>
    <w:basedOn w:val="Normal"/>
    <w:link w:val="Encabezado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  <w:style w:type="paragraph" w:styleId="Piedepgina">
    <w:name w:val="footer"/>
    <w:basedOn w:val="Normal"/>
    <w:link w:val="Piedepgina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51" Type="http://schemas.openxmlformats.org/officeDocument/2006/relationships/image" Target="media/image9.jpeg"/><Relationship Id="rId3" Type="http://schemas.openxmlformats.org/officeDocument/2006/relationships/settings" Target="settings.xml"/><Relationship Id="rId47" Type="http://schemas.openxmlformats.org/officeDocument/2006/relationships/image" Target="media/image5.emf"/><Relationship Id="rId50" Type="http://schemas.openxmlformats.org/officeDocument/2006/relationships/image" Target="media/image8.jpeg"/><Relationship Id="rId7" Type="http://schemas.openxmlformats.org/officeDocument/2006/relationships/image" Target="media/image1.em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49" Type="http://schemas.openxmlformats.org/officeDocument/2006/relationships/image" Target="media/image7.jpeg"/><Relationship Id="rId10" Type="http://schemas.openxmlformats.org/officeDocument/2006/relationships/image" Target="media/image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48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 1.docx</vt:lpstr>
    </vt:vector>
  </TitlesOfParts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 1.docx</dc:title>
  <dc:subject/>
  <dc:creator>Patricia</dc:creator>
  <cp:keywords/>
  <cp:lastModifiedBy>Cuenta Microsoft</cp:lastModifiedBy>
  <cp:revision>8</cp:revision>
  <cp:lastPrinted>2024-12-01T23:39:00Z</cp:lastPrinted>
  <dcterms:created xsi:type="dcterms:W3CDTF">2024-12-01T23:28:00Z</dcterms:created>
  <dcterms:modified xsi:type="dcterms:W3CDTF">2024-12-01T23:39:00Z</dcterms:modified>
</cp:coreProperties>
</file>