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denotaalfinal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FA5E7C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FA5E7C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(</w:t>
            </w:r>
            <w:proofErr w:type="gramStart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e.g.</w:t>
            </w:r>
            <w:proofErr w:type="gramEnd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denotaalfinal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denotaalpi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Style w:val="Refdenotaalfinal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ipervnculo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5" w14:textId="77777777" w:rsidR="005655B4" w:rsidRDefault="005655B4">
    <w:pPr>
      <w:pStyle w:val="Piedep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U8AEAAMYDAAAOAAAAZHJzL2Uyb0RvYy54bWysU9tu2zAMfR+wfxD0vjgJkjoz4hRdiw4D&#10;ugvQ9gMYWY6F2aJGKbGzrx8lp1m2vg17EcSLDg8PqfX10LXioMkbtKWcTaZSaKuwMnZXyuen+3cr&#10;KXwAW0GLVpfyqL283rx9s+5doefYYFtpEgxifdG7UjYhuCLLvGp0B36CTlsO1kgdBDZpl1UEPaN3&#10;bTafTq+yHqlyhEp7z967MSg3Cb+utQpf69rrINpSMreQTkrnNp7ZZg3FjsA1Rp1owD+w6MBYLnqG&#10;uoMAYk/mFVRnFKHHOkwUdhnWtVE69cDdzKZ/dfPYgNOpFxbHu7NM/v/Bqi+HbyRMxbOTwkLHI3rS&#10;QxAfcBB5VKd3vuCkR8dpYWB3zIydeveA6rsXFm8bsDt9Q4R9o6FidrP4Mrt4OuL4CLLtP2PFZWAf&#10;MAENNXURkMUQjM5TOp4nE6moWDKfrxY5hxTHlvl0dbVMJaB4ee3Ih48aOxEvpSSefEKHw4MPkQ0U&#10;LymxmMV707Zp+q39w8GJ0ZPYR8Ij9TBsh5MaW6yO3AfhuEy8/HxpkH5K0fMildL/2ANpKdpPlrV4&#10;P1ss4uYlY7HM52zQZWR7GQGrGKqUQYrxehvGbd07MruGK43qW7xh/WqTWotCj6xOvHlZUsenxY7b&#10;eGmnrN/fb/MLAAD//wMAUEsDBBQABgAIAAAAIQCE3dI63gAAAAkBAAAPAAAAZHJzL2Rvd25yZXYu&#10;eG1sTI9NT8MwDIbvSPsPkSdx25KhtrBSd5pAXEGMD4lb1nhttcapmmwt/57sxE6W5Uevn7fYTLYT&#10;Zxp86xhhtVQgiCtnWq4RPj9eFg8gfNBsdOeYEH7Jw6ac3RQ6N27kdzrvQi1iCPtcIzQh9LmUvmrI&#10;ar90PXG8HdxgdYjrUEsz6DGG207eKZVJq1uOHxrd01ND1XF3sghfr4ef70S91c827Uc3Kcl2LRFv&#10;59P2EUSgKfzDcNGP6lBGp707sfGiQ1isVJZGFiGJ4wJk6T2IPcI6SUCWhbxuUP4BAAD//wMAUEsB&#10;Ai0AFAAGAAgAAAAhALaDOJL+AAAA4QEAABMAAAAAAAAAAAAAAAAAAAAAAFtDb250ZW50X1R5cGVz&#10;XS54bWxQSwECLQAUAAYACAAAACEAOP0h/9YAAACUAQAACwAAAAAAAAAAAAAAAAAvAQAAX3JlbHMv&#10;LnJlbHNQSwECLQAUAAYACAAAACEAVHTUFPABAADGAwAADgAAAAAAAAAAAAAAAAAuAgAAZHJzL2Uy&#10;b0RvYy54bWxQSwECLQAUAAYACAAAACEAhN3SOt4AAAAJAQAADwAAAAAAAAAAAAAAAABKBAAAZHJz&#10;L2Rvd25yZXYueG1sUEsFBgAAAAAEAAQA8wAAAFUFAAAAAA=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4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5E7C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712E48-387B-40D1-A1AD-3DBB4AA5E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402</Words>
  <Characters>2213</Characters>
  <Application>Microsoft Office Word</Application>
  <DocSecurity>0</DocSecurity>
  <PresentationFormat>Microsoft Word 11.0</PresentationFormat>
  <Lines>18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2610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Rosa Asenjo</cp:lastModifiedBy>
  <cp:revision>2</cp:revision>
  <cp:lastPrinted>2013-11-06T08:46:00Z</cp:lastPrinted>
  <dcterms:created xsi:type="dcterms:W3CDTF">2024-05-28T08:35:00Z</dcterms:created>
  <dcterms:modified xsi:type="dcterms:W3CDTF">2024-05-28T08:35:00Z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