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83B" w:rsidRPr="00046F76" w:rsidRDefault="008F1A9F" w:rsidP="002D083B">
      <w:pPr>
        <w:pStyle w:val="t1"/>
        <w:rPr>
          <w:sz w:val="26"/>
          <w:szCs w:val="26"/>
        </w:rPr>
      </w:pPr>
      <w:r>
        <w:t xml:space="preserve"> </w:t>
      </w:r>
      <w:r w:rsidR="002D083B" w:rsidRPr="00046F76">
        <w:t>Dirección Xeral de Educación, Formación Profesional e Innovación Educativa</w:t>
      </w:r>
    </w:p>
    <w:p w:rsidR="002D083B" w:rsidRPr="00046F76" w:rsidRDefault="002D083B" w:rsidP="002D083B">
      <w:pPr>
        <w:pStyle w:val="t2"/>
      </w:pPr>
      <w:r w:rsidRPr="00046F76">
        <w:t xml:space="preserve">Material para </w:t>
      </w:r>
      <w:r w:rsidRPr="00046F76">
        <w:br/>
        <w:t>a formación profesional inicial</w:t>
      </w:r>
    </w:p>
    <w:p w:rsidR="002D083B" w:rsidRPr="00046F76" w:rsidRDefault="002D083B" w:rsidP="002D083B">
      <w:pPr>
        <w:pStyle w:val="t2"/>
      </w:pPr>
    </w:p>
    <w:tbl>
      <w:tblPr>
        <w:tblW w:w="7371" w:type="dxa"/>
        <w:tblInd w:w="85" w:type="dxa"/>
        <w:tblBorders>
          <w:top w:val="single" w:sz="4" w:space="0" w:color="667DD1"/>
          <w:left w:val="single" w:sz="4" w:space="0" w:color="667DD1"/>
          <w:bottom w:val="single" w:sz="4" w:space="0" w:color="667DD1"/>
          <w:right w:val="single" w:sz="4" w:space="0" w:color="667DD1"/>
          <w:insideH w:val="single" w:sz="4" w:space="0" w:color="667DD1"/>
          <w:insideV w:val="single" w:sz="4" w:space="0" w:color="667DD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1861"/>
        <w:gridCol w:w="1001"/>
        <w:gridCol w:w="4509"/>
      </w:tblGrid>
      <w:tr w:rsidR="002D083B" w:rsidRPr="00046F76" w:rsidTr="006A3E3E">
        <w:tc>
          <w:tcPr>
            <w:tcW w:w="1861" w:type="dxa"/>
            <w:tcBorders>
              <w:right w:val="single" w:sz="4" w:space="0" w:color="auto"/>
            </w:tcBorders>
            <w:shd w:val="clear" w:color="auto" w:fill="E6E6E6"/>
            <w:noWrap/>
          </w:tcPr>
          <w:p w:rsidR="002D083B" w:rsidRPr="00E101A2" w:rsidRDefault="002D083B" w:rsidP="00E101A2">
            <w:pPr>
              <w:pStyle w:val="tt2"/>
            </w:pPr>
            <w:r w:rsidRPr="00E101A2">
              <w:t>Familia profesional</w:t>
            </w:r>
          </w:p>
        </w:tc>
        <w:tc>
          <w:tcPr>
            <w:tcW w:w="10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E6E6E6"/>
            <w:noWrap/>
          </w:tcPr>
          <w:p w:rsidR="002D083B" w:rsidRPr="00E101A2" w:rsidRDefault="00EC5147" w:rsidP="00EE3533">
            <w:pPr>
              <w:pStyle w:val="tt2"/>
            </w:pPr>
            <w:r w:rsidRPr="00E101A2">
              <w:t>I</w:t>
            </w:r>
            <w:r w:rsidR="00EE3533">
              <w:t>MA</w:t>
            </w:r>
          </w:p>
        </w:tc>
        <w:tc>
          <w:tcPr>
            <w:tcW w:w="4509" w:type="dxa"/>
            <w:tcBorders>
              <w:left w:val="single" w:sz="12" w:space="0" w:color="auto"/>
            </w:tcBorders>
            <w:shd w:val="clear" w:color="auto" w:fill="auto"/>
            <w:noWrap/>
          </w:tcPr>
          <w:p w:rsidR="002D083B" w:rsidRPr="00E101A2" w:rsidRDefault="00EC5147" w:rsidP="00EE3533">
            <w:pPr>
              <w:pStyle w:val="tt2"/>
            </w:pPr>
            <w:r w:rsidRPr="00E101A2">
              <w:t>In</w:t>
            </w:r>
            <w:r w:rsidR="00EE3533">
              <w:t>stalación e mantemento</w:t>
            </w:r>
          </w:p>
        </w:tc>
      </w:tr>
      <w:tr w:rsidR="002D083B" w:rsidRPr="00046F76" w:rsidTr="006A3E3E">
        <w:tc>
          <w:tcPr>
            <w:tcW w:w="1861" w:type="dxa"/>
            <w:tcBorders>
              <w:right w:val="single" w:sz="4" w:space="0" w:color="auto"/>
            </w:tcBorders>
            <w:shd w:val="clear" w:color="auto" w:fill="E6E6E6"/>
            <w:noWrap/>
          </w:tcPr>
          <w:p w:rsidR="002D083B" w:rsidRPr="00E101A2" w:rsidRDefault="002D083B" w:rsidP="00E101A2">
            <w:pPr>
              <w:pStyle w:val="tt2"/>
            </w:pPr>
            <w:r w:rsidRPr="00E101A2">
              <w:t>Ciclo formativo</w:t>
            </w:r>
          </w:p>
        </w:tc>
        <w:tc>
          <w:tcPr>
            <w:tcW w:w="10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E6E6E6"/>
            <w:noWrap/>
          </w:tcPr>
          <w:p w:rsidR="002D083B" w:rsidRPr="00E101A2" w:rsidRDefault="00DD0FF9" w:rsidP="00DD0FF9">
            <w:pPr>
              <w:pStyle w:val="tt2"/>
            </w:pPr>
            <w:r>
              <w:t>CSIMA03</w:t>
            </w:r>
          </w:p>
        </w:tc>
        <w:tc>
          <w:tcPr>
            <w:tcW w:w="4509" w:type="dxa"/>
            <w:tcBorders>
              <w:left w:val="single" w:sz="12" w:space="0" w:color="auto"/>
            </w:tcBorders>
            <w:shd w:val="clear" w:color="auto" w:fill="auto"/>
            <w:noWrap/>
          </w:tcPr>
          <w:p w:rsidR="002D083B" w:rsidRPr="00E101A2" w:rsidRDefault="00DD0FF9" w:rsidP="00DD0FF9">
            <w:pPr>
              <w:pStyle w:val="tt2"/>
            </w:pPr>
            <w:r>
              <w:t>Mecatrónica Industrial</w:t>
            </w:r>
          </w:p>
        </w:tc>
      </w:tr>
      <w:tr w:rsidR="002D083B" w:rsidRPr="00046F76" w:rsidTr="006A3E3E">
        <w:tc>
          <w:tcPr>
            <w:tcW w:w="1861" w:type="dxa"/>
            <w:tcBorders>
              <w:right w:val="single" w:sz="4" w:space="0" w:color="auto"/>
            </w:tcBorders>
            <w:shd w:val="clear" w:color="auto" w:fill="E6E6E6"/>
            <w:noWrap/>
          </w:tcPr>
          <w:p w:rsidR="002D083B" w:rsidRPr="00E101A2" w:rsidRDefault="002D083B" w:rsidP="00E101A2">
            <w:pPr>
              <w:pStyle w:val="tt2"/>
            </w:pPr>
            <w:r w:rsidRPr="00E101A2">
              <w:t>Grao</w:t>
            </w:r>
          </w:p>
        </w:tc>
        <w:tc>
          <w:tcPr>
            <w:tcW w:w="10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E6E6E6"/>
            <w:noWrap/>
          </w:tcPr>
          <w:p w:rsidR="002D083B" w:rsidRPr="00046F76" w:rsidRDefault="002D083B" w:rsidP="006A3E3E">
            <w:pPr>
              <w:pStyle w:val="tt2"/>
              <w:spacing w:before="0" w:after="0"/>
            </w:pPr>
          </w:p>
        </w:tc>
        <w:tc>
          <w:tcPr>
            <w:tcW w:w="4509" w:type="dxa"/>
            <w:tcBorders>
              <w:left w:val="single" w:sz="12" w:space="0" w:color="auto"/>
            </w:tcBorders>
            <w:shd w:val="clear" w:color="auto" w:fill="auto"/>
            <w:noWrap/>
          </w:tcPr>
          <w:p w:rsidR="002D083B" w:rsidRPr="00E101A2" w:rsidRDefault="00272B3D" w:rsidP="00E101A2">
            <w:pPr>
              <w:pStyle w:val="tt2"/>
            </w:pPr>
            <w:r w:rsidRPr="00E101A2">
              <w:t>Superior</w:t>
            </w:r>
          </w:p>
        </w:tc>
      </w:tr>
      <w:tr w:rsidR="002D083B" w:rsidRPr="00046F76" w:rsidTr="006A3E3E">
        <w:tc>
          <w:tcPr>
            <w:tcW w:w="1861" w:type="dxa"/>
            <w:tcBorders>
              <w:right w:val="single" w:sz="4" w:space="0" w:color="auto"/>
            </w:tcBorders>
            <w:shd w:val="clear" w:color="auto" w:fill="E6E6E6"/>
            <w:noWrap/>
          </w:tcPr>
          <w:p w:rsidR="002D083B" w:rsidRPr="00E101A2" w:rsidRDefault="002D083B" w:rsidP="00E101A2">
            <w:pPr>
              <w:pStyle w:val="tt2"/>
            </w:pPr>
            <w:r w:rsidRPr="00E101A2">
              <w:t>Módulo profesional</w:t>
            </w:r>
          </w:p>
        </w:tc>
        <w:tc>
          <w:tcPr>
            <w:tcW w:w="10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E6E6E6"/>
            <w:noWrap/>
          </w:tcPr>
          <w:p w:rsidR="002D083B" w:rsidRPr="00E101A2" w:rsidRDefault="002D083B" w:rsidP="00DD0FF9">
            <w:pPr>
              <w:pStyle w:val="tt2"/>
            </w:pPr>
            <w:r w:rsidRPr="00E101A2">
              <w:t>MP0</w:t>
            </w:r>
            <w:r w:rsidR="00DD0FF9">
              <w:t>944</w:t>
            </w:r>
          </w:p>
        </w:tc>
        <w:tc>
          <w:tcPr>
            <w:tcW w:w="4509" w:type="dxa"/>
            <w:tcBorders>
              <w:left w:val="single" w:sz="12" w:space="0" w:color="auto"/>
            </w:tcBorders>
            <w:shd w:val="clear" w:color="auto" w:fill="auto"/>
            <w:noWrap/>
          </w:tcPr>
          <w:p w:rsidR="002D083B" w:rsidRPr="00E101A2" w:rsidRDefault="00DD0FF9" w:rsidP="00DD0FF9">
            <w:pPr>
              <w:pStyle w:val="tt2"/>
            </w:pPr>
            <w:r>
              <w:t>Simulación de sistemas mecatrónicos</w:t>
            </w:r>
          </w:p>
        </w:tc>
      </w:tr>
      <w:tr w:rsidR="002D083B" w:rsidRPr="00046F76" w:rsidTr="006A3E3E">
        <w:tc>
          <w:tcPr>
            <w:tcW w:w="1861" w:type="dxa"/>
            <w:tcBorders>
              <w:right w:val="single" w:sz="4" w:space="0" w:color="auto"/>
            </w:tcBorders>
            <w:shd w:val="clear" w:color="auto" w:fill="E6E6E6"/>
            <w:noWrap/>
          </w:tcPr>
          <w:p w:rsidR="002D083B" w:rsidRPr="00E101A2" w:rsidRDefault="002D083B" w:rsidP="00E101A2">
            <w:pPr>
              <w:pStyle w:val="tt2"/>
            </w:pPr>
            <w:r w:rsidRPr="00E101A2">
              <w:t>Unidade didáctica</w:t>
            </w:r>
          </w:p>
        </w:tc>
        <w:tc>
          <w:tcPr>
            <w:tcW w:w="10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E6E6E6"/>
            <w:noWrap/>
          </w:tcPr>
          <w:p w:rsidR="002D083B" w:rsidRPr="00E101A2" w:rsidRDefault="002D083B" w:rsidP="00C7407F">
            <w:pPr>
              <w:pStyle w:val="tt2"/>
            </w:pPr>
            <w:r w:rsidRPr="00E101A2">
              <w:t>UD0</w:t>
            </w:r>
            <w:r w:rsidR="00C7407F">
              <w:t>4</w:t>
            </w:r>
          </w:p>
        </w:tc>
        <w:tc>
          <w:tcPr>
            <w:tcW w:w="4509" w:type="dxa"/>
            <w:tcBorders>
              <w:left w:val="single" w:sz="12" w:space="0" w:color="auto"/>
            </w:tcBorders>
            <w:shd w:val="clear" w:color="auto" w:fill="auto"/>
            <w:noWrap/>
          </w:tcPr>
          <w:p w:rsidR="002D083B" w:rsidRPr="00046F76" w:rsidRDefault="00DD0FF9" w:rsidP="00DD0FF9">
            <w:pPr>
              <w:pStyle w:val="tt2"/>
            </w:pPr>
            <w:r>
              <w:t>Integración de sistemas de SAD. Visión artificial emprega</w:t>
            </w:r>
            <w:r>
              <w:t>n</w:t>
            </w:r>
            <w:r>
              <w:t>do Arduino.</w:t>
            </w:r>
          </w:p>
        </w:tc>
      </w:tr>
      <w:tr w:rsidR="002D083B" w:rsidRPr="00046F76" w:rsidTr="006A3E3E">
        <w:tc>
          <w:tcPr>
            <w:tcW w:w="1861" w:type="dxa"/>
            <w:tcBorders>
              <w:right w:val="single" w:sz="4" w:space="0" w:color="auto"/>
            </w:tcBorders>
            <w:shd w:val="clear" w:color="auto" w:fill="E6E6E6"/>
            <w:noWrap/>
          </w:tcPr>
          <w:p w:rsidR="002D083B" w:rsidRPr="00046F76" w:rsidRDefault="002D083B" w:rsidP="006A3E3E">
            <w:pPr>
              <w:pStyle w:val="tt2"/>
              <w:spacing w:before="0" w:after="0"/>
              <w:rPr>
                <w:b/>
              </w:rPr>
            </w:pPr>
            <w:r w:rsidRPr="00046F76">
              <w:rPr>
                <w:b/>
              </w:rPr>
              <w:t>Actividade</w:t>
            </w:r>
          </w:p>
        </w:tc>
        <w:tc>
          <w:tcPr>
            <w:tcW w:w="10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E6E6E6"/>
            <w:noWrap/>
          </w:tcPr>
          <w:p w:rsidR="002D083B" w:rsidRPr="00046F76" w:rsidRDefault="002D083B" w:rsidP="00C7407F">
            <w:pPr>
              <w:pStyle w:val="tt2"/>
              <w:spacing w:before="0" w:after="0"/>
              <w:rPr>
                <w:b/>
              </w:rPr>
            </w:pPr>
            <w:r w:rsidRPr="00046F76">
              <w:rPr>
                <w:b/>
              </w:rPr>
              <w:t>A0</w:t>
            </w:r>
            <w:r w:rsidR="00C7407F">
              <w:rPr>
                <w:b/>
              </w:rPr>
              <w:t>5</w:t>
            </w:r>
          </w:p>
        </w:tc>
        <w:tc>
          <w:tcPr>
            <w:tcW w:w="4509" w:type="dxa"/>
            <w:tcBorders>
              <w:left w:val="single" w:sz="12" w:space="0" w:color="auto"/>
            </w:tcBorders>
            <w:shd w:val="clear" w:color="auto" w:fill="auto"/>
            <w:noWrap/>
          </w:tcPr>
          <w:p w:rsidR="002D083B" w:rsidRPr="00046F76" w:rsidRDefault="00BD5947" w:rsidP="00DD0FF9">
            <w:pPr>
              <w:pStyle w:val="tt2"/>
              <w:spacing w:before="0" w:after="0"/>
              <w:rPr>
                <w:b/>
              </w:rPr>
            </w:pPr>
            <w:r>
              <w:rPr>
                <w:b/>
              </w:rPr>
              <w:t>Programación, montaxes e visión artificial con Arduino.</w:t>
            </w:r>
          </w:p>
        </w:tc>
      </w:tr>
      <w:tr w:rsidR="002D083B" w:rsidRPr="00046F76" w:rsidTr="006A3E3E">
        <w:tc>
          <w:tcPr>
            <w:tcW w:w="1861" w:type="dxa"/>
            <w:tcBorders>
              <w:right w:val="single" w:sz="4" w:space="0" w:color="auto"/>
            </w:tcBorders>
            <w:shd w:val="clear" w:color="auto" w:fill="E6E6E6"/>
            <w:noWrap/>
          </w:tcPr>
          <w:p w:rsidR="002D083B" w:rsidRPr="00E101A2" w:rsidRDefault="002D083B" w:rsidP="00E101A2">
            <w:pPr>
              <w:pStyle w:val="tt2"/>
            </w:pPr>
            <w:r w:rsidRPr="00E101A2">
              <w:t>Autores</w:t>
            </w:r>
          </w:p>
        </w:tc>
        <w:tc>
          <w:tcPr>
            <w:tcW w:w="10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E6E6E6"/>
            <w:noWrap/>
          </w:tcPr>
          <w:p w:rsidR="002D083B" w:rsidRPr="00046F76" w:rsidRDefault="002D083B" w:rsidP="006A3E3E">
            <w:pPr>
              <w:pStyle w:val="tt2"/>
              <w:spacing w:before="0" w:after="0"/>
            </w:pPr>
          </w:p>
        </w:tc>
        <w:tc>
          <w:tcPr>
            <w:tcW w:w="4509" w:type="dxa"/>
            <w:tcBorders>
              <w:left w:val="single" w:sz="12" w:space="0" w:color="auto"/>
            </w:tcBorders>
            <w:shd w:val="clear" w:color="auto" w:fill="auto"/>
            <w:noWrap/>
          </w:tcPr>
          <w:p w:rsidR="002D083B" w:rsidRPr="00046F76" w:rsidRDefault="0095212D" w:rsidP="006733F8">
            <w:pPr>
              <w:pStyle w:val="tt2"/>
              <w:spacing w:before="0" w:after="0"/>
            </w:pPr>
            <w:r>
              <w:t>Miguel Calvo Bello, Pilar Fontaíña Losada, Inés Piñeiro Iglesias, Mª Isabel Veiga Lozano, Mª Josefa Veiga Lozano</w:t>
            </w:r>
          </w:p>
        </w:tc>
      </w:tr>
      <w:tr w:rsidR="002D083B" w:rsidRPr="00046F76" w:rsidTr="006A3E3E">
        <w:tc>
          <w:tcPr>
            <w:tcW w:w="1861" w:type="dxa"/>
            <w:tcBorders>
              <w:right w:val="single" w:sz="4" w:space="0" w:color="auto"/>
            </w:tcBorders>
            <w:shd w:val="clear" w:color="auto" w:fill="E6E6E6"/>
            <w:noWrap/>
          </w:tcPr>
          <w:p w:rsidR="002D083B" w:rsidRPr="00E101A2" w:rsidRDefault="002D083B" w:rsidP="00E101A2">
            <w:pPr>
              <w:pStyle w:val="tt2"/>
            </w:pPr>
            <w:r w:rsidRPr="00E101A2">
              <w:t>Nome do arquivo</w:t>
            </w:r>
          </w:p>
        </w:tc>
        <w:tc>
          <w:tcPr>
            <w:tcW w:w="10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E6E6E6"/>
            <w:noWrap/>
          </w:tcPr>
          <w:p w:rsidR="002D083B" w:rsidRPr="00046F76" w:rsidRDefault="002D083B" w:rsidP="006A3E3E">
            <w:pPr>
              <w:pStyle w:val="tt2"/>
              <w:spacing w:before="0" w:after="0"/>
            </w:pPr>
          </w:p>
        </w:tc>
        <w:tc>
          <w:tcPr>
            <w:tcW w:w="4509" w:type="dxa"/>
            <w:tcBorders>
              <w:left w:val="single" w:sz="12" w:space="0" w:color="auto"/>
            </w:tcBorders>
            <w:shd w:val="clear" w:color="auto" w:fill="auto"/>
            <w:noWrap/>
          </w:tcPr>
          <w:p w:rsidR="002D083B" w:rsidRPr="00E101A2" w:rsidRDefault="002D083B" w:rsidP="00BD5947">
            <w:pPr>
              <w:pStyle w:val="tt2"/>
            </w:pPr>
            <w:r w:rsidRPr="00E101A2">
              <w:t>C</w:t>
            </w:r>
            <w:r w:rsidR="00272B3D" w:rsidRPr="00E101A2">
              <w:t>S</w:t>
            </w:r>
            <w:r w:rsidR="00DD0FF9">
              <w:t>IMA03</w:t>
            </w:r>
            <w:r w:rsidR="00272B3D" w:rsidRPr="00E101A2">
              <w:t>_MP0</w:t>
            </w:r>
            <w:r w:rsidR="00DD0FF9">
              <w:t>944</w:t>
            </w:r>
            <w:r w:rsidRPr="00E101A2">
              <w:t>_UD0</w:t>
            </w:r>
            <w:r w:rsidR="00DD0FF9">
              <w:t>6</w:t>
            </w:r>
            <w:r w:rsidRPr="00E101A2">
              <w:t>_A0</w:t>
            </w:r>
            <w:r w:rsidR="00C7407F">
              <w:t>5</w:t>
            </w:r>
            <w:r w:rsidRPr="00E101A2">
              <w:t>_</w:t>
            </w:r>
            <w:r w:rsidR="00BD5947">
              <w:t>Programacion_montaxes</w:t>
            </w:r>
            <w:r w:rsidR="00174F13">
              <w:t>_v</w:t>
            </w:r>
            <w:r w:rsidR="00DD0FF9">
              <w:t>ision_artificial_Arduino</w:t>
            </w:r>
          </w:p>
        </w:tc>
      </w:tr>
      <w:tr w:rsidR="002D083B" w:rsidRPr="00046F76" w:rsidTr="006A3E3E">
        <w:tc>
          <w:tcPr>
            <w:tcW w:w="7371" w:type="dxa"/>
            <w:gridSpan w:val="3"/>
            <w:shd w:val="clear" w:color="auto" w:fill="E6E6E6"/>
            <w:noWrap/>
          </w:tcPr>
          <w:p w:rsidR="002A7A47" w:rsidRDefault="002A7A47" w:rsidP="002A7A47">
            <w:pPr>
              <w:ind w:left="0"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© 2013 Xunta de Galicia.</w:t>
            </w:r>
          </w:p>
          <w:p w:rsidR="002A7A47" w:rsidRDefault="002A7A47" w:rsidP="002A7A47">
            <w:pPr>
              <w:ind w:left="0"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Consellería de Cultura, Educación e Ordenación Universitaria.</w:t>
            </w:r>
          </w:p>
          <w:p w:rsidR="002A7A47" w:rsidRDefault="002A7A47" w:rsidP="002A7A47">
            <w:pPr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  <w:p w:rsidR="002D083B" w:rsidRPr="00046F76" w:rsidRDefault="002A7A47" w:rsidP="002A7A47">
            <w:pPr>
              <w:ind w:left="0"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Este traballo foi realizado durante unha licenza de formación retribuída pola Consellería de Cultura, Educación e Ordenación Universitaria e ten licenza Creative Commons BY-NC-SA (recoñecemento - non comercial - compartir igual). Para ver unha copia desta licenza, visitar a ligazón http://creativecommons.org/licenses/by-nc-sa/3.0/es/.</w:t>
            </w:r>
          </w:p>
        </w:tc>
      </w:tr>
    </w:tbl>
    <w:p w:rsidR="002D083B" w:rsidRPr="00046F76" w:rsidRDefault="002D083B" w:rsidP="002D083B"/>
    <w:p w:rsidR="002D083B" w:rsidRPr="00046F76" w:rsidRDefault="002D083B" w:rsidP="002D083B">
      <w:r w:rsidRPr="00046F76">
        <w:br w:type="page"/>
      </w:r>
    </w:p>
    <w:p w:rsidR="002D083B" w:rsidRPr="00046F76" w:rsidRDefault="002D083B" w:rsidP="002D083B">
      <w:pPr>
        <w:pStyle w:val="indice1"/>
      </w:pPr>
      <w:r w:rsidRPr="00046F76">
        <w:lastRenderedPageBreak/>
        <w:t>Índice</w:t>
      </w:r>
    </w:p>
    <w:p w:rsidR="0037385E" w:rsidRDefault="004B6889">
      <w:pPr>
        <w:pStyle w:val="TD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s-ES"/>
        </w:rPr>
      </w:pPr>
      <w:r w:rsidRPr="004B6889">
        <w:rPr>
          <w:noProof w:val="0"/>
        </w:rPr>
        <w:fldChar w:fldCharType="begin"/>
      </w:r>
      <w:r w:rsidR="002D083B" w:rsidRPr="00046F76">
        <w:rPr>
          <w:noProof w:val="0"/>
        </w:rPr>
        <w:instrText xml:space="preserve"> TOC \h \z \t "n1;1;n2;2;n3;3;n4;4;n5;5;n6;6" </w:instrText>
      </w:r>
      <w:r w:rsidRPr="004B6889">
        <w:rPr>
          <w:noProof w:val="0"/>
        </w:rPr>
        <w:fldChar w:fldCharType="separate"/>
      </w:r>
      <w:hyperlink w:anchor="_Toc74248357" w:history="1">
        <w:r w:rsidR="0037385E" w:rsidRPr="008B790B">
          <w:rPr>
            <w:rStyle w:val="Hipervnculo"/>
          </w:rPr>
          <w:t>1.</w:t>
        </w:r>
        <w:r w:rsidR="0037385E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val="es-ES"/>
          </w:rPr>
          <w:tab/>
        </w:r>
        <w:r w:rsidR="0037385E" w:rsidRPr="008B790B">
          <w:rPr>
            <w:rStyle w:val="Hipervnculo"/>
          </w:rPr>
          <w:t>Ficha técnica</w:t>
        </w:r>
        <w:r w:rsidR="0037385E">
          <w:rPr>
            <w:webHidden/>
          </w:rPr>
          <w:tab/>
        </w:r>
        <w:r w:rsidR="0037385E">
          <w:rPr>
            <w:webHidden/>
          </w:rPr>
          <w:fldChar w:fldCharType="begin"/>
        </w:r>
        <w:r w:rsidR="0037385E">
          <w:rPr>
            <w:webHidden/>
          </w:rPr>
          <w:instrText xml:space="preserve"> PAGEREF _Toc74248357 \h </w:instrText>
        </w:r>
        <w:r w:rsidR="0037385E">
          <w:rPr>
            <w:webHidden/>
          </w:rPr>
        </w:r>
        <w:r w:rsidR="0037385E">
          <w:rPr>
            <w:webHidden/>
          </w:rPr>
          <w:fldChar w:fldCharType="separate"/>
        </w:r>
        <w:r w:rsidR="0037385E">
          <w:rPr>
            <w:webHidden/>
          </w:rPr>
          <w:t>4</w:t>
        </w:r>
        <w:r w:rsidR="0037385E"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58" w:history="1">
        <w:r w:rsidRPr="008B790B">
          <w:rPr>
            <w:rStyle w:val="Hipervnculo"/>
          </w:rPr>
          <w:t>Contexto da actividade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59" w:history="1">
        <w:r w:rsidRPr="008B790B">
          <w:rPr>
            <w:rStyle w:val="Hipervnculo"/>
          </w:rPr>
          <w:t>Título da actividade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60" w:history="1">
        <w:r w:rsidRPr="008B790B">
          <w:rPr>
            <w:rStyle w:val="Hipervnculo"/>
          </w:rPr>
          <w:t>Resultados de aprendizaxe do currículo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61" w:history="1">
        <w:r w:rsidRPr="008B790B">
          <w:rPr>
            <w:rStyle w:val="Hipervnculo"/>
          </w:rPr>
          <w:t>Obxectivos didácticos e título e descrición da actividade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62" w:history="1">
        <w:r w:rsidRPr="008B790B">
          <w:rPr>
            <w:rStyle w:val="Hipervnculo"/>
          </w:rPr>
          <w:t>Criterios de avaliación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63" w:history="1">
        <w:r w:rsidRPr="008B790B">
          <w:rPr>
            <w:rStyle w:val="Hipervnculo"/>
          </w:rPr>
          <w:t>Contidos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64" w:history="1">
        <w:r w:rsidRPr="008B790B">
          <w:rPr>
            <w:rStyle w:val="Hipervnculo"/>
          </w:rPr>
          <w:t>Actividades de ensino e aprendizaxe e de avaliación, métodos, recursos e instrumentos  de avaliación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s-ES"/>
        </w:rPr>
      </w:pPr>
      <w:hyperlink w:anchor="_Toc74248365" w:history="1">
        <w:r w:rsidRPr="008B790B">
          <w:rPr>
            <w:rStyle w:val="Hipervnculo"/>
          </w:rPr>
          <w:t>2.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val="es-ES"/>
          </w:rPr>
          <w:tab/>
        </w:r>
        <w:r w:rsidRPr="008B790B">
          <w:rPr>
            <w:rStyle w:val="Hipervnculo"/>
          </w:rPr>
          <w:t>A05. Programación, montaxes e visión artificial con Arduino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74248366" w:history="1">
        <w:r w:rsidRPr="008B790B">
          <w:rPr>
            <w:rStyle w:val="Hipervnculo"/>
          </w:rPr>
          <w:t>2.1</w:t>
        </w:r>
        <w:r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Pr="008B790B">
          <w:rPr>
            <w:rStyle w:val="Hipervnculo"/>
          </w:rPr>
          <w:t>Introdución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74248367" w:history="1">
        <w:r w:rsidRPr="008B790B">
          <w:rPr>
            <w:rStyle w:val="Hipervnculo"/>
          </w:rPr>
          <w:t>2.2</w:t>
        </w:r>
        <w:r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Pr="008B790B">
          <w:rPr>
            <w:rStyle w:val="Hipervnculo"/>
          </w:rPr>
          <w:t>Actividade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68" w:history="1">
        <w:r w:rsidRPr="008B790B">
          <w:rPr>
            <w:rStyle w:val="Hipervnculo"/>
          </w:rPr>
          <w:t>Que é Arduino?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69" w:history="1">
        <w:r w:rsidRPr="008B790B">
          <w:rPr>
            <w:rStyle w:val="Hipervnculo"/>
          </w:rPr>
          <w:t>Kit Arduino: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70" w:history="1">
        <w:r w:rsidRPr="008B790B">
          <w:rPr>
            <w:rStyle w:val="Hipervnculo"/>
          </w:rPr>
          <w:t>Que é unha PixyCam?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74248371" w:history="1">
        <w:r w:rsidRPr="008B790B">
          <w:rPr>
            <w:rStyle w:val="Hipervnculo"/>
          </w:rPr>
          <w:t>2.3</w:t>
        </w:r>
        <w:r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Pr="008B790B">
          <w:rPr>
            <w:rStyle w:val="Hipervnculo"/>
          </w:rPr>
          <w:t>Tarefas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3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72" w:history="1">
        <w:r w:rsidRPr="008B790B">
          <w:rPr>
            <w:rStyle w:val="Hipervnculo"/>
          </w:rPr>
          <w:t>2.3.1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es-ES"/>
          </w:rPr>
          <w:tab/>
        </w:r>
        <w:r w:rsidRPr="008B790B">
          <w:rPr>
            <w:rStyle w:val="Hipervnculo"/>
          </w:rPr>
          <w:t>Tarefa 1. Montaxes con Arduino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73" w:history="1">
        <w:r w:rsidRPr="008B790B">
          <w:rPr>
            <w:rStyle w:val="Hipervnculo"/>
          </w:rPr>
          <w:t>Práctica 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74" w:history="1">
        <w:r w:rsidRPr="008B790B">
          <w:rPr>
            <w:rStyle w:val="Hipervnculo"/>
          </w:rPr>
          <w:t>Práctica 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75" w:history="1">
        <w:r w:rsidRPr="008B790B">
          <w:rPr>
            <w:rStyle w:val="Hipervnculo"/>
          </w:rPr>
          <w:t>Práctica 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76" w:history="1">
        <w:r w:rsidRPr="008B790B">
          <w:rPr>
            <w:rStyle w:val="Hipervnculo"/>
          </w:rPr>
          <w:t>Práctica 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77" w:history="1">
        <w:r w:rsidRPr="008B790B">
          <w:rPr>
            <w:rStyle w:val="Hipervnculo"/>
          </w:rPr>
          <w:t>Práctica 5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78" w:history="1">
        <w:r w:rsidRPr="008B790B">
          <w:rPr>
            <w:rStyle w:val="Hipervnculo"/>
          </w:rPr>
          <w:t>Práctica 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79" w:history="1">
        <w:r w:rsidRPr="008B790B">
          <w:rPr>
            <w:rStyle w:val="Hipervnculo"/>
          </w:rPr>
          <w:t>Práctica 7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80" w:history="1">
        <w:r w:rsidRPr="008B790B">
          <w:rPr>
            <w:rStyle w:val="Hipervnculo"/>
          </w:rPr>
          <w:t>Práctica 8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81" w:history="1">
        <w:r w:rsidRPr="008B790B">
          <w:rPr>
            <w:rStyle w:val="Hipervnculo"/>
          </w:rPr>
          <w:t>Práctica 9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3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82" w:history="1">
        <w:r w:rsidRPr="008B790B">
          <w:rPr>
            <w:rStyle w:val="Hipervnculo"/>
          </w:rPr>
          <w:t>2.3.2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es-ES"/>
          </w:rPr>
          <w:tab/>
        </w:r>
        <w:r w:rsidRPr="008B790B">
          <w:rPr>
            <w:rStyle w:val="Hipervnculo"/>
          </w:rPr>
          <w:t>Tarefa 2. Programación con Arduino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83" w:history="1">
        <w:r w:rsidRPr="008B790B">
          <w:rPr>
            <w:rStyle w:val="Hipervnculo"/>
          </w:rPr>
          <w:t>Práctica 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84" w:history="1">
        <w:r w:rsidRPr="008B790B">
          <w:rPr>
            <w:rStyle w:val="Hipervnculo"/>
          </w:rPr>
          <w:t>Práctica 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85" w:history="1">
        <w:r w:rsidRPr="008B790B">
          <w:rPr>
            <w:rStyle w:val="Hipervnculo"/>
          </w:rPr>
          <w:t>Práctica 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86" w:history="1">
        <w:r w:rsidRPr="008B790B">
          <w:rPr>
            <w:rStyle w:val="Hipervnculo"/>
          </w:rPr>
          <w:t>Práctica 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6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87" w:history="1">
        <w:r w:rsidRPr="008B790B">
          <w:rPr>
            <w:rStyle w:val="Hipervnculo"/>
          </w:rPr>
          <w:t>Práctica 4.1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6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88" w:history="1">
        <w:r w:rsidRPr="008B790B">
          <w:rPr>
            <w:rStyle w:val="Hipervnculo"/>
          </w:rPr>
          <w:t>Práctica 4.2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89" w:history="1">
        <w:r w:rsidRPr="008B790B">
          <w:rPr>
            <w:rStyle w:val="Hipervnculo"/>
          </w:rPr>
          <w:t>Práctica 5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6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90" w:history="1">
        <w:r w:rsidRPr="008B790B">
          <w:rPr>
            <w:rStyle w:val="Hipervnculo"/>
          </w:rPr>
          <w:t>Práctica 5.1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6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91" w:history="1">
        <w:r w:rsidRPr="008B790B">
          <w:rPr>
            <w:rStyle w:val="Hipervnculo"/>
          </w:rPr>
          <w:t>Práctica 5.2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92" w:history="1">
        <w:r w:rsidRPr="008B790B">
          <w:rPr>
            <w:rStyle w:val="Hipervnculo"/>
          </w:rPr>
          <w:t>Práctica 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6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93" w:history="1">
        <w:r w:rsidRPr="008B790B">
          <w:rPr>
            <w:rStyle w:val="Hipervnculo"/>
          </w:rPr>
          <w:t>Práctica 6.1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6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94" w:history="1">
        <w:r w:rsidRPr="008B790B">
          <w:rPr>
            <w:rStyle w:val="Hipervnculo"/>
          </w:rPr>
          <w:t>Práctica 6.2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95" w:history="1">
        <w:r w:rsidRPr="008B790B">
          <w:rPr>
            <w:rStyle w:val="Hipervnculo"/>
          </w:rPr>
          <w:t>Práctica 7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96" w:history="1">
        <w:r w:rsidRPr="008B790B">
          <w:rPr>
            <w:rStyle w:val="Hipervnculo"/>
          </w:rPr>
          <w:t>Práctica 8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97" w:history="1">
        <w:r w:rsidRPr="008B790B">
          <w:rPr>
            <w:rStyle w:val="Hipervnculo"/>
          </w:rPr>
          <w:t>Práctica 9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3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98" w:history="1">
        <w:r w:rsidRPr="008B790B">
          <w:rPr>
            <w:rStyle w:val="Hipervnculo"/>
          </w:rPr>
          <w:t>2.3.3</w:t>
        </w:r>
        <w:r>
          <w:rPr>
            <w:rFonts w:asciiTheme="minorHAnsi" w:eastAsiaTheme="minorEastAsia" w:hAnsiTheme="minorHAnsi" w:cstheme="minorBidi"/>
            <w:color w:val="auto"/>
            <w:sz w:val="22"/>
            <w:szCs w:val="22"/>
            <w:lang w:val="es-ES"/>
          </w:rPr>
          <w:tab/>
        </w:r>
        <w:r w:rsidRPr="008B790B">
          <w:rPr>
            <w:rStyle w:val="Hipervnculo"/>
          </w:rPr>
          <w:t>Tarefa 3. Caso práctico de visión artificial con Arduino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399" w:history="1">
        <w:r w:rsidRPr="008B790B">
          <w:rPr>
            <w:rStyle w:val="Hipervnculo"/>
          </w:rPr>
          <w:t>Práctica 10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_Toc74248399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s-ES"/>
        </w:rPr>
      </w:pPr>
      <w:hyperlink w:anchor="_Toc74248400" w:history="1">
        <w:r w:rsidRPr="008B790B">
          <w:rPr>
            <w:rStyle w:val="Hipervnculo"/>
          </w:rPr>
          <w:t>3.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val="es-ES"/>
          </w:rPr>
          <w:tab/>
        </w:r>
        <w:r w:rsidRPr="008B790B">
          <w:rPr>
            <w:rStyle w:val="Hipervnculo"/>
          </w:rPr>
          <w:t>Materiais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_Toc74248400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74248401" w:history="1">
        <w:r w:rsidRPr="008B790B">
          <w:rPr>
            <w:rStyle w:val="Hipervnculo"/>
          </w:rPr>
          <w:t>3.1</w:t>
        </w:r>
        <w:r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Pr="008B790B">
          <w:rPr>
            <w:rStyle w:val="Hipervnculo"/>
          </w:rPr>
          <w:t>Textos de apoio ou de referencia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_Toc74248401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74248402" w:history="1">
        <w:r w:rsidRPr="008B790B">
          <w:rPr>
            <w:rStyle w:val="Hipervnculo"/>
          </w:rPr>
          <w:t>3.2</w:t>
        </w:r>
        <w:r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Pr="008B790B">
          <w:rPr>
            <w:rStyle w:val="Hipervnculo"/>
          </w:rPr>
          <w:t>Recursos didácticos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_Toc74248402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s-ES"/>
        </w:rPr>
      </w:pPr>
      <w:hyperlink w:anchor="_Toc74248403" w:history="1">
        <w:r w:rsidRPr="008B790B">
          <w:rPr>
            <w:rStyle w:val="Hipervnculo"/>
          </w:rPr>
          <w:t>4.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val="es-ES"/>
          </w:rPr>
          <w:tab/>
        </w:r>
        <w:r w:rsidRPr="008B790B">
          <w:rPr>
            <w:rStyle w:val="Hipervnculo"/>
          </w:rPr>
          <w:t>Avaliación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_Toc74248403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37385E" w:rsidRDefault="0037385E">
      <w:pPr>
        <w:pStyle w:val="TDC5"/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</w:pPr>
      <w:hyperlink w:anchor="_Toc74248404" w:history="1">
        <w:r w:rsidRPr="008B790B">
          <w:rPr>
            <w:rStyle w:val="Hipervnculo"/>
          </w:rPr>
          <w:t>Táboa de observación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_Toc74248404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2D083B" w:rsidRPr="00046F76" w:rsidRDefault="004B6889" w:rsidP="00AE1085">
      <w:pPr>
        <w:pStyle w:val="TDC2"/>
        <w:sectPr w:rsidR="002D083B" w:rsidRPr="00046F76">
          <w:footerReference w:type="default" r:id="rId8"/>
          <w:endnotePr>
            <w:numFmt w:val="decimal"/>
          </w:endnotePr>
          <w:type w:val="nextColumn"/>
          <w:pgSz w:w="11905" w:h="16837"/>
          <w:pgMar w:top="1134" w:right="964" w:bottom="851" w:left="1134" w:header="730" w:footer="589" w:gutter="0"/>
          <w:cols w:space="720"/>
        </w:sectPr>
      </w:pPr>
      <w:r w:rsidRPr="00046F76">
        <w:rPr>
          <w:noProof w:val="0"/>
        </w:rPr>
        <w:fldChar w:fldCharType="end"/>
      </w:r>
      <w:r w:rsidR="002D083B" w:rsidRPr="00046F76">
        <w:br w:type="page"/>
      </w:r>
    </w:p>
    <w:p w:rsidR="002D083B" w:rsidRDefault="002D083B" w:rsidP="002D083B">
      <w:pPr>
        <w:pStyle w:val="n1"/>
      </w:pPr>
      <w:bookmarkStart w:id="0" w:name="_Toc85286600"/>
      <w:bookmarkStart w:id="1" w:name="_Toc87780894"/>
      <w:bookmarkStart w:id="2" w:name="_Toc74248357"/>
      <w:r w:rsidRPr="00046F76">
        <w:lastRenderedPageBreak/>
        <w:t>Ficha técnica</w:t>
      </w:r>
      <w:bookmarkEnd w:id="0"/>
      <w:bookmarkEnd w:id="1"/>
      <w:bookmarkEnd w:id="2"/>
    </w:p>
    <w:p w:rsidR="00802056" w:rsidRDefault="00802056" w:rsidP="00802056">
      <w:pPr>
        <w:pStyle w:val="n5"/>
      </w:pPr>
      <w:bookmarkStart w:id="3" w:name="_Toc74248358"/>
      <w:r>
        <w:t>Contexto da actividade</w:t>
      </w:r>
      <w:bookmarkEnd w:id="3"/>
    </w:p>
    <w:tbl>
      <w:tblPr>
        <w:tblW w:w="8732" w:type="dxa"/>
        <w:tblInd w:w="992" w:type="dxa"/>
        <w:tblBorders>
          <w:top w:val="single" w:sz="8" w:space="0" w:color="667DD1"/>
          <w:left w:val="single" w:sz="8" w:space="0" w:color="667DD1"/>
          <w:bottom w:val="single" w:sz="8" w:space="0" w:color="667DD1"/>
          <w:right w:val="single" w:sz="8" w:space="0" w:color="667DD1"/>
          <w:insideH w:val="single" w:sz="6" w:space="0" w:color="667DD1"/>
          <w:insideV w:val="single" w:sz="6" w:space="0" w:color="667DD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411"/>
        <w:gridCol w:w="499"/>
        <w:gridCol w:w="2412"/>
        <w:gridCol w:w="499"/>
        <w:gridCol w:w="2412"/>
        <w:gridCol w:w="499"/>
      </w:tblGrid>
      <w:tr w:rsidR="00802056" w:rsidRPr="00A039AD" w:rsidTr="00A039AD">
        <w:trPr>
          <w:trHeight w:val="209"/>
        </w:trPr>
        <w:tc>
          <w:tcPr>
            <w:tcW w:w="2411" w:type="dxa"/>
            <w:shd w:val="clear" w:color="auto" w:fill="E6E6E6"/>
            <w:noWrap/>
          </w:tcPr>
          <w:p w:rsidR="00802056" w:rsidRDefault="00E62FFC" w:rsidP="002A7A47">
            <w:pPr>
              <w:pStyle w:val="tt1cn"/>
            </w:pPr>
            <w:r>
              <w:t>Módulo</w:t>
            </w:r>
          </w:p>
        </w:tc>
        <w:tc>
          <w:tcPr>
            <w:tcW w:w="499" w:type="dxa"/>
            <w:shd w:val="clear" w:color="auto" w:fill="E6E6E6"/>
            <w:noWrap/>
          </w:tcPr>
          <w:p w:rsidR="00802056" w:rsidRDefault="00802056" w:rsidP="002A7A47">
            <w:pPr>
              <w:pStyle w:val="tt1cn"/>
            </w:pPr>
            <w:r>
              <w:t>Dur</w:t>
            </w:r>
            <w:r>
              <w:t>a</w:t>
            </w:r>
            <w:r>
              <w:t>ción</w:t>
            </w:r>
          </w:p>
        </w:tc>
        <w:tc>
          <w:tcPr>
            <w:tcW w:w="2412" w:type="dxa"/>
            <w:shd w:val="clear" w:color="auto" w:fill="E6E6E6"/>
            <w:noWrap/>
          </w:tcPr>
          <w:p w:rsidR="00802056" w:rsidRDefault="00E62FFC" w:rsidP="002A7A47">
            <w:pPr>
              <w:pStyle w:val="tt1cn"/>
            </w:pPr>
            <w:r>
              <w:t>Unidade didáctica</w:t>
            </w:r>
            <w:r w:rsidR="00802056">
              <w:t>.</w:t>
            </w:r>
          </w:p>
        </w:tc>
        <w:tc>
          <w:tcPr>
            <w:tcW w:w="499" w:type="dxa"/>
            <w:shd w:val="clear" w:color="auto" w:fill="E6E6E6"/>
            <w:noWrap/>
          </w:tcPr>
          <w:p w:rsidR="00802056" w:rsidRDefault="00802056" w:rsidP="004314FD">
            <w:pPr>
              <w:pStyle w:val="tt1cn"/>
            </w:pPr>
            <w:r>
              <w:t>S</w:t>
            </w:r>
            <w:r>
              <w:t>e</w:t>
            </w:r>
            <w:r>
              <w:t xml:space="preserve">sións </w:t>
            </w:r>
            <w:r w:rsidR="004314FD">
              <w:t>6</w:t>
            </w:r>
            <w:r>
              <w:t>0´</w:t>
            </w:r>
          </w:p>
        </w:tc>
        <w:tc>
          <w:tcPr>
            <w:tcW w:w="2412" w:type="dxa"/>
            <w:shd w:val="clear" w:color="auto" w:fill="E6E6E6"/>
            <w:noWrap/>
          </w:tcPr>
          <w:p w:rsidR="00802056" w:rsidRDefault="00E62FFC" w:rsidP="002A7A47">
            <w:pPr>
              <w:pStyle w:val="tt1cn"/>
            </w:pPr>
            <w:r>
              <w:t>Actividades</w:t>
            </w:r>
          </w:p>
        </w:tc>
        <w:tc>
          <w:tcPr>
            <w:tcW w:w="499" w:type="dxa"/>
            <w:shd w:val="clear" w:color="auto" w:fill="E6E6E6"/>
            <w:noWrap/>
          </w:tcPr>
          <w:p w:rsidR="00802056" w:rsidRDefault="00802056" w:rsidP="004314FD">
            <w:pPr>
              <w:pStyle w:val="tt1cn"/>
            </w:pPr>
            <w:r>
              <w:t>S</w:t>
            </w:r>
            <w:r>
              <w:t>e</w:t>
            </w:r>
            <w:r>
              <w:t xml:space="preserve">sións </w:t>
            </w:r>
            <w:r w:rsidR="004314FD">
              <w:t>6</w:t>
            </w:r>
            <w:r>
              <w:t>0´</w:t>
            </w:r>
          </w:p>
        </w:tc>
      </w:tr>
      <w:tr w:rsidR="00054251" w:rsidTr="00054251">
        <w:trPr>
          <w:trHeight w:val="613"/>
        </w:trPr>
        <w:tc>
          <w:tcPr>
            <w:tcW w:w="2411" w:type="dxa"/>
            <w:vMerge w:val="restart"/>
            <w:shd w:val="clear" w:color="auto" w:fill="FFFF99"/>
            <w:noWrap/>
            <w:vAlign w:val="center"/>
          </w:tcPr>
          <w:p w:rsidR="00054251" w:rsidRPr="00931D31" w:rsidRDefault="00054251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  <w:r w:rsidRPr="00054251">
              <w:t>MP0944</w:t>
            </w:r>
            <w:r>
              <w:t xml:space="preserve">. </w:t>
            </w:r>
            <w:r w:rsidRPr="00054251">
              <w:t>Simulación de sistemas mecatrónicos</w:t>
            </w:r>
          </w:p>
        </w:tc>
        <w:tc>
          <w:tcPr>
            <w:tcW w:w="499" w:type="dxa"/>
            <w:vMerge w:val="restart"/>
            <w:shd w:val="clear" w:color="auto" w:fill="FFFF99"/>
            <w:noWrap/>
            <w:vAlign w:val="center"/>
          </w:tcPr>
          <w:p w:rsidR="00054251" w:rsidRPr="00931D31" w:rsidRDefault="00054251" w:rsidP="00E101A2">
            <w:pPr>
              <w:pStyle w:val="tt1cn"/>
            </w:pPr>
            <w:r>
              <w:t>70</w:t>
            </w:r>
          </w:p>
        </w:tc>
        <w:tc>
          <w:tcPr>
            <w:tcW w:w="2412" w:type="dxa"/>
            <w:shd w:val="clear" w:color="auto" w:fill="auto"/>
            <w:noWrap/>
            <w:vAlign w:val="center"/>
          </w:tcPr>
          <w:p w:rsidR="00054251" w:rsidRPr="00E101A2" w:rsidRDefault="00054251" w:rsidP="00054251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  <w:r w:rsidRPr="00E101A2">
              <w:t>UD0</w:t>
            </w:r>
            <w:r>
              <w:t>1</w:t>
            </w:r>
            <w:r w:rsidRPr="00E101A2">
              <w:t xml:space="preserve">. </w:t>
            </w:r>
            <w:r w:rsidRPr="00054251">
              <w:t>Deseño de prototipos mec</w:t>
            </w:r>
            <w:r w:rsidRPr="00054251">
              <w:t>a</w:t>
            </w:r>
            <w:r w:rsidRPr="00054251">
              <w:t>trónicos con SolidWorks.</w:t>
            </w:r>
          </w:p>
        </w:tc>
        <w:tc>
          <w:tcPr>
            <w:tcW w:w="499" w:type="dxa"/>
            <w:shd w:val="clear" w:color="auto" w:fill="auto"/>
            <w:noWrap/>
            <w:vAlign w:val="center"/>
          </w:tcPr>
          <w:p w:rsidR="00054251" w:rsidRPr="00931D31" w:rsidRDefault="008F1A9F" w:rsidP="008F1A9F">
            <w:pPr>
              <w:pStyle w:val="tt1cn"/>
            </w:pPr>
            <w:r>
              <w:t>15</w:t>
            </w:r>
          </w:p>
        </w:tc>
        <w:tc>
          <w:tcPr>
            <w:tcW w:w="2412" w:type="dxa"/>
            <w:shd w:val="clear" w:color="auto" w:fill="auto"/>
            <w:noWrap/>
            <w:vAlign w:val="center"/>
          </w:tcPr>
          <w:p w:rsidR="00054251" w:rsidRPr="00931D31" w:rsidRDefault="00054251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99" w:type="dxa"/>
            <w:shd w:val="clear" w:color="auto" w:fill="auto"/>
            <w:noWrap/>
            <w:vAlign w:val="center"/>
          </w:tcPr>
          <w:p w:rsidR="00054251" w:rsidRPr="00931D31" w:rsidRDefault="00054251" w:rsidP="00A039AD">
            <w:pPr>
              <w:pStyle w:val="tt1n"/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02056" w:rsidRPr="00A039AD" w:rsidTr="00A039AD">
        <w:trPr>
          <w:trHeight w:val="180"/>
        </w:trPr>
        <w:tc>
          <w:tcPr>
            <w:tcW w:w="2411" w:type="dxa"/>
            <w:vMerge/>
            <w:shd w:val="clear" w:color="auto" w:fill="FFFF99"/>
            <w:noWrap/>
            <w:vAlign w:val="center"/>
          </w:tcPr>
          <w:p w:rsidR="00802056" w:rsidRDefault="00802056" w:rsidP="00A039AD">
            <w:pPr>
              <w:pStyle w:val="ttp1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499" w:type="dxa"/>
            <w:vMerge/>
            <w:shd w:val="clear" w:color="auto" w:fill="FFFF99"/>
            <w:noWrap/>
            <w:vAlign w:val="center"/>
          </w:tcPr>
          <w:p w:rsidR="00802056" w:rsidRDefault="00802056" w:rsidP="00A039AD">
            <w:pPr>
              <w:pStyle w:val="ttp1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2412" w:type="dxa"/>
            <w:vMerge w:val="restart"/>
            <w:shd w:val="clear" w:color="auto" w:fill="FFFFFF"/>
            <w:noWrap/>
            <w:vAlign w:val="center"/>
          </w:tcPr>
          <w:p w:rsidR="00802056" w:rsidRPr="00E66A62" w:rsidRDefault="00054251" w:rsidP="00054251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  <w:r w:rsidRPr="00E101A2">
              <w:t>UD0</w:t>
            </w:r>
            <w:r>
              <w:t>2</w:t>
            </w:r>
            <w:r w:rsidRPr="00E101A2">
              <w:t xml:space="preserve">. </w:t>
            </w:r>
            <w:r w:rsidRPr="00054251">
              <w:t>Simulación e validación de sistemas mecatrónicos con Soli</w:t>
            </w:r>
            <w:r w:rsidRPr="00054251">
              <w:t>d</w:t>
            </w:r>
            <w:r w:rsidRPr="00054251">
              <w:t>Works.</w:t>
            </w:r>
          </w:p>
        </w:tc>
        <w:tc>
          <w:tcPr>
            <w:tcW w:w="499" w:type="dxa"/>
            <w:vMerge w:val="restart"/>
            <w:shd w:val="clear" w:color="auto" w:fill="FFFFFF"/>
            <w:noWrap/>
            <w:vAlign w:val="center"/>
          </w:tcPr>
          <w:p w:rsidR="00802056" w:rsidRPr="00D73F40" w:rsidRDefault="008F1A9F" w:rsidP="008F1A9F">
            <w:pPr>
              <w:pStyle w:val="tt1cn"/>
            </w:pPr>
            <w:r>
              <w:t>15</w:t>
            </w:r>
          </w:p>
        </w:tc>
        <w:tc>
          <w:tcPr>
            <w:tcW w:w="2412" w:type="dxa"/>
            <w:shd w:val="clear" w:color="auto" w:fill="FFFFFF"/>
            <w:noWrap/>
          </w:tcPr>
          <w:p w:rsidR="00802056" w:rsidRPr="007C42B6" w:rsidRDefault="00802056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99" w:type="dxa"/>
            <w:shd w:val="clear" w:color="auto" w:fill="FFFFFF"/>
            <w:noWrap/>
          </w:tcPr>
          <w:p w:rsidR="00802056" w:rsidRPr="00BA7465" w:rsidRDefault="00802056" w:rsidP="00E101A2">
            <w:pPr>
              <w:pStyle w:val="tt1cn"/>
            </w:pPr>
          </w:p>
        </w:tc>
      </w:tr>
      <w:tr w:rsidR="00802056" w:rsidTr="00054251">
        <w:trPr>
          <w:trHeight w:val="274"/>
        </w:trPr>
        <w:tc>
          <w:tcPr>
            <w:tcW w:w="2411" w:type="dxa"/>
            <w:vMerge/>
            <w:tcBorders>
              <w:bottom w:val="single" w:sz="6" w:space="0" w:color="667DD1"/>
            </w:tcBorders>
            <w:shd w:val="clear" w:color="auto" w:fill="FFFF99"/>
            <w:noWrap/>
            <w:vAlign w:val="center"/>
          </w:tcPr>
          <w:p w:rsidR="00802056" w:rsidRDefault="00802056" w:rsidP="00A039AD">
            <w:pPr>
              <w:pStyle w:val="ttp1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499" w:type="dxa"/>
            <w:vMerge/>
            <w:tcBorders>
              <w:bottom w:val="single" w:sz="6" w:space="0" w:color="667DD1"/>
            </w:tcBorders>
            <w:shd w:val="clear" w:color="auto" w:fill="FFFF99"/>
            <w:noWrap/>
            <w:vAlign w:val="center"/>
          </w:tcPr>
          <w:p w:rsidR="00802056" w:rsidRDefault="00802056" w:rsidP="00A039AD">
            <w:pPr>
              <w:pStyle w:val="ttp1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2412" w:type="dxa"/>
            <w:vMerge/>
            <w:tcBorders>
              <w:bottom w:val="single" w:sz="6" w:space="0" w:color="667DD1"/>
            </w:tcBorders>
            <w:shd w:val="clear" w:color="auto" w:fill="FFFFFF"/>
            <w:noWrap/>
            <w:vAlign w:val="center"/>
          </w:tcPr>
          <w:p w:rsidR="00802056" w:rsidRPr="00BA7465" w:rsidRDefault="00802056" w:rsidP="00A039AD">
            <w:pPr>
              <w:pStyle w:val="ttp1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</w:pPr>
          </w:p>
        </w:tc>
        <w:tc>
          <w:tcPr>
            <w:tcW w:w="499" w:type="dxa"/>
            <w:vMerge/>
            <w:tcBorders>
              <w:bottom w:val="single" w:sz="6" w:space="0" w:color="667DD1"/>
            </w:tcBorders>
            <w:shd w:val="clear" w:color="auto" w:fill="FFFFFF"/>
            <w:noWrap/>
            <w:vAlign w:val="center"/>
          </w:tcPr>
          <w:p w:rsidR="00802056" w:rsidRPr="00D73F40" w:rsidRDefault="00802056" w:rsidP="00A039AD">
            <w:pPr>
              <w:pStyle w:val="tt1"/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12" w:type="dxa"/>
            <w:tcBorders>
              <w:bottom w:val="single" w:sz="6" w:space="0" w:color="667DD1"/>
            </w:tcBorders>
            <w:shd w:val="clear" w:color="auto" w:fill="FFFFFF"/>
            <w:noWrap/>
          </w:tcPr>
          <w:p w:rsidR="00802056" w:rsidRPr="00BA7465" w:rsidRDefault="00802056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99" w:type="dxa"/>
            <w:tcBorders>
              <w:bottom w:val="single" w:sz="6" w:space="0" w:color="667DD1"/>
            </w:tcBorders>
            <w:shd w:val="clear" w:color="auto" w:fill="FFFFFF"/>
            <w:noWrap/>
          </w:tcPr>
          <w:p w:rsidR="00802056" w:rsidRPr="00BA7465" w:rsidRDefault="00802056" w:rsidP="00E101A2">
            <w:pPr>
              <w:pStyle w:val="tt1cn"/>
            </w:pPr>
          </w:p>
        </w:tc>
      </w:tr>
      <w:tr w:rsidR="00054251" w:rsidTr="00054251">
        <w:trPr>
          <w:trHeight w:val="119"/>
        </w:trPr>
        <w:tc>
          <w:tcPr>
            <w:tcW w:w="2411" w:type="dxa"/>
            <w:vMerge/>
            <w:tcBorders>
              <w:top w:val="single" w:sz="6" w:space="0" w:color="667DD1"/>
              <w:bottom w:val="single" w:sz="6" w:space="0" w:color="667DD1"/>
            </w:tcBorders>
            <w:shd w:val="clear" w:color="auto" w:fill="FFFF99"/>
            <w:noWrap/>
            <w:vAlign w:val="center"/>
          </w:tcPr>
          <w:p w:rsidR="00054251" w:rsidRDefault="00054251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99" w:type="dxa"/>
            <w:vMerge/>
            <w:tcBorders>
              <w:top w:val="single" w:sz="6" w:space="0" w:color="667DD1"/>
              <w:bottom w:val="single" w:sz="6" w:space="0" w:color="667DD1"/>
            </w:tcBorders>
            <w:shd w:val="clear" w:color="auto" w:fill="FFFF99"/>
            <w:noWrap/>
            <w:vAlign w:val="center"/>
          </w:tcPr>
          <w:p w:rsidR="00054251" w:rsidRDefault="00054251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2" w:type="dxa"/>
            <w:tcBorders>
              <w:top w:val="single" w:sz="6" w:space="0" w:color="667DD1"/>
              <w:bottom w:val="single" w:sz="6" w:space="0" w:color="667DD1"/>
            </w:tcBorders>
            <w:shd w:val="clear" w:color="auto" w:fill="auto"/>
            <w:noWrap/>
            <w:vAlign w:val="center"/>
          </w:tcPr>
          <w:p w:rsidR="00054251" w:rsidRPr="00E101A2" w:rsidRDefault="00054251" w:rsidP="00054251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  <w:r w:rsidRPr="00E101A2">
              <w:t>UD0</w:t>
            </w:r>
            <w:r>
              <w:t>3</w:t>
            </w:r>
            <w:r w:rsidRPr="00E101A2">
              <w:t>.</w:t>
            </w:r>
            <w:r>
              <w:t xml:space="preserve"> </w:t>
            </w:r>
            <w:r w:rsidRPr="00054251">
              <w:t>Simulación do funcionamento de células robotizadas con ABB RobotStudio.</w:t>
            </w:r>
          </w:p>
        </w:tc>
        <w:tc>
          <w:tcPr>
            <w:tcW w:w="499" w:type="dxa"/>
            <w:tcBorders>
              <w:top w:val="single" w:sz="6" w:space="0" w:color="667DD1"/>
              <w:bottom w:val="single" w:sz="6" w:space="0" w:color="667DD1"/>
            </w:tcBorders>
            <w:shd w:val="clear" w:color="auto" w:fill="auto"/>
            <w:noWrap/>
            <w:vAlign w:val="center"/>
          </w:tcPr>
          <w:p w:rsidR="00054251" w:rsidRDefault="008F1A9F" w:rsidP="008F1A9F">
            <w:pPr>
              <w:pStyle w:val="tt1cn"/>
            </w:pPr>
            <w:r>
              <w:t>20</w:t>
            </w:r>
          </w:p>
        </w:tc>
        <w:tc>
          <w:tcPr>
            <w:tcW w:w="2412" w:type="dxa"/>
            <w:tcBorders>
              <w:top w:val="single" w:sz="6" w:space="0" w:color="667DD1"/>
              <w:bottom w:val="single" w:sz="6" w:space="0" w:color="667DD1"/>
            </w:tcBorders>
            <w:shd w:val="clear" w:color="auto" w:fill="FFFFFF"/>
            <w:noWrap/>
          </w:tcPr>
          <w:p w:rsidR="00054251" w:rsidRDefault="00054251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99" w:type="dxa"/>
            <w:tcBorders>
              <w:top w:val="single" w:sz="6" w:space="0" w:color="667DD1"/>
              <w:bottom w:val="single" w:sz="6" w:space="0" w:color="667DD1"/>
            </w:tcBorders>
            <w:shd w:val="clear" w:color="auto" w:fill="FFFFFF"/>
            <w:noWrap/>
            <w:vAlign w:val="center"/>
          </w:tcPr>
          <w:p w:rsidR="00054251" w:rsidRDefault="00054251" w:rsidP="00E101A2">
            <w:pPr>
              <w:pStyle w:val="tt1cn"/>
            </w:pPr>
          </w:p>
        </w:tc>
      </w:tr>
      <w:tr w:rsidR="00AA3352" w:rsidTr="008F1A9F">
        <w:trPr>
          <w:trHeight w:val="119"/>
        </w:trPr>
        <w:tc>
          <w:tcPr>
            <w:tcW w:w="2411" w:type="dxa"/>
            <w:vMerge/>
            <w:tcBorders>
              <w:top w:val="single" w:sz="6" w:space="0" w:color="667DD1"/>
            </w:tcBorders>
            <w:shd w:val="clear" w:color="auto" w:fill="FFFF99"/>
            <w:noWrap/>
            <w:vAlign w:val="center"/>
          </w:tcPr>
          <w:p w:rsidR="00AA3352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99" w:type="dxa"/>
            <w:vMerge/>
            <w:tcBorders>
              <w:top w:val="single" w:sz="6" w:space="0" w:color="667DD1"/>
            </w:tcBorders>
            <w:shd w:val="clear" w:color="auto" w:fill="FFFF99"/>
            <w:noWrap/>
            <w:vAlign w:val="center"/>
          </w:tcPr>
          <w:p w:rsidR="00AA3352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2" w:type="dxa"/>
            <w:vMerge w:val="restart"/>
            <w:tcBorders>
              <w:top w:val="single" w:sz="6" w:space="0" w:color="667DD1"/>
            </w:tcBorders>
            <w:shd w:val="clear" w:color="auto" w:fill="FFFF99"/>
            <w:noWrap/>
            <w:vAlign w:val="center"/>
          </w:tcPr>
          <w:p w:rsidR="00AA3352" w:rsidRPr="00E101A2" w:rsidRDefault="00AA3352" w:rsidP="00054251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UD04. </w:t>
            </w:r>
            <w:r w:rsidRPr="00054251">
              <w:t>Integración de sistemas de adquisición de datos (SAD). Visión artificial con Arduino.</w:t>
            </w:r>
          </w:p>
        </w:tc>
        <w:tc>
          <w:tcPr>
            <w:tcW w:w="499" w:type="dxa"/>
            <w:vMerge w:val="restart"/>
            <w:tcBorders>
              <w:top w:val="single" w:sz="6" w:space="0" w:color="667DD1"/>
            </w:tcBorders>
            <w:shd w:val="clear" w:color="auto" w:fill="FFFF99"/>
            <w:noWrap/>
            <w:vAlign w:val="center"/>
          </w:tcPr>
          <w:p w:rsidR="00AA3352" w:rsidRPr="00D73F40" w:rsidRDefault="00AA3352" w:rsidP="008F1A9F">
            <w:pPr>
              <w:pStyle w:val="tt1cn"/>
            </w:pPr>
            <w:r>
              <w:t>15</w:t>
            </w:r>
          </w:p>
        </w:tc>
        <w:tc>
          <w:tcPr>
            <w:tcW w:w="2412" w:type="dxa"/>
            <w:tcBorders>
              <w:top w:val="single" w:sz="6" w:space="0" w:color="667DD1"/>
              <w:bottom w:val="single" w:sz="6" w:space="0" w:color="667DD1"/>
            </w:tcBorders>
            <w:shd w:val="clear" w:color="auto" w:fill="FFFFFF"/>
            <w:noWrap/>
          </w:tcPr>
          <w:p w:rsidR="00AA3352" w:rsidRPr="00080576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A01. </w:t>
            </w:r>
            <w:r w:rsidRPr="001A3CD7">
              <w:t>Proceso de adquisición de datos</w:t>
            </w:r>
          </w:p>
        </w:tc>
        <w:tc>
          <w:tcPr>
            <w:tcW w:w="499" w:type="dxa"/>
            <w:tcBorders>
              <w:top w:val="single" w:sz="6" w:space="0" w:color="667DD1"/>
              <w:bottom w:val="single" w:sz="6" w:space="0" w:color="667DD1"/>
            </w:tcBorders>
            <w:shd w:val="clear" w:color="auto" w:fill="FFFFFF"/>
            <w:noWrap/>
            <w:vAlign w:val="center"/>
          </w:tcPr>
          <w:p w:rsidR="00AA3352" w:rsidRPr="00E66A62" w:rsidRDefault="00AA3352" w:rsidP="008F1A9F">
            <w:pPr>
              <w:pStyle w:val="tt1cn"/>
            </w:pPr>
            <w:r>
              <w:t>0,5</w:t>
            </w:r>
          </w:p>
        </w:tc>
      </w:tr>
      <w:tr w:rsidR="00AA3352" w:rsidRPr="00A039AD" w:rsidTr="008F1A9F">
        <w:trPr>
          <w:trHeight w:val="119"/>
        </w:trPr>
        <w:tc>
          <w:tcPr>
            <w:tcW w:w="2411" w:type="dxa"/>
            <w:vMerge/>
            <w:shd w:val="clear" w:color="auto" w:fill="FFFF99"/>
            <w:noWrap/>
            <w:vAlign w:val="center"/>
          </w:tcPr>
          <w:p w:rsidR="00AA3352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99" w:type="dxa"/>
            <w:vMerge/>
            <w:shd w:val="clear" w:color="auto" w:fill="FFFF99"/>
            <w:noWrap/>
            <w:vAlign w:val="center"/>
          </w:tcPr>
          <w:p w:rsidR="00AA3352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2" w:type="dxa"/>
            <w:vMerge/>
            <w:shd w:val="clear" w:color="auto" w:fill="FFFF99"/>
            <w:noWrap/>
            <w:vAlign w:val="center"/>
          </w:tcPr>
          <w:p w:rsidR="00AA3352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99" w:type="dxa"/>
            <w:vMerge/>
            <w:shd w:val="clear" w:color="auto" w:fill="FFFF99"/>
            <w:noWrap/>
            <w:vAlign w:val="center"/>
          </w:tcPr>
          <w:p w:rsidR="00AA3352" w:rsidRDefault="00AA3352" w:rsidP="002A7A47">
            <w:pPr>
              <w:pStyle w:val="tt1cn"/>
            </w:pPr>
          </w:p>
        </w:tc>
        <w:tc>
          <w:tcPr>
            <w:tcW w:w="2412" w:type="dxa"/>
            <w:tcBorders>
              <w:top w:val="single" w:sz="6" w:space="0" w:color="667DD1"/>
              <w:bottom w:val="single" w:sz="6" w:space="0" w:color="667DD1"/>
            </w:tcBorders>
            <w:shd w:val="clear" w:color="auto" w:fill="auto"/>
            <w:noWrap/>
          </w:tcPr>
          <w:p w:rsidR="00AA3352" w:rsidRPr="00B86603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A02. </w:t>
            </w:r>
            <w:r w:rsidRPr="001A3CD7">
              <w:t>Esquema de bloques dun SAD, transdutores, convertedores e acondicionamento do sinal.</w:t>
            </w:r>
          </w:p>
        </w:tc>
        <w:tc>
          <w:tcPr>
            <w:tcW w:w="499" w:type="dxa"/>
            <w:tcBorders>
              <w:top w:val="single" w:sz="6" w:space="0" w:color="667DD1"/>
              <w:bottom w:val="single" w:sz="6" w:space="0" w:color="667DD1"/>
            </w:tcBorders>
            <w:shd w:val="clear" w:color="auto" w:fill="auto"/>
            <w:noWrap/>
            <w:vAlign w:val="center"/>
          </w:tcPr>
          <w:p w:rsidR="00AA3352" w:rsidRPr="00E66A62" w:rsidRDefault="00AA3352" w:rsidP="008F1A9F">
            <w:pPr>
              <w:pStyle w:val="tt1cn"/>
            </w:pPr>
            <w:r>
              <w:t>1,0</w:t>
            </w:r>
          </w:p>
        </w:tc>
      </w:tr>
      <w:tr w:rsidR="00AA3352" w:rsidTr="008F1A9F">
        <w:trPr>
          <w:trHeight w:val="119"/>
        </w:trPr>
        <w:tc>
          <w:tcPr>
            <w:tcW w:w="2411" w:type="dxa"/>
            <w:vMerge/>
            <w:shd w:val="clear" w:color="auto" w:fill="FFFF99"/>
            <w:noWrap/>
            <w:vAlign w:val="center"/>
          </w:tcPr>
          <w:p w:rsidR="00AA3352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99" w:type="dxa"/>
            <w:vMerge/>
            <w:shd w:val="clear" w:color="auto" w:fill="FFFF99"/>
            <w:noWrap/>
            <w:vAlign w:val="center"/>
          </w:tcPr>
          <w:p w:rsidR="00AA3352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2" w:type="dxa"/>
            <w:vMerge/>
            <w:shd w:val="clear" w:color="auto" w:fill="FFFF99"/>
            <w:noWrap/>
            <w:vAlign w:val="center"/>
          </w:tcPr>
          <w:p w:rsidR="00AA3352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99" w:type="dxa"/>
            <w:vMerge/>
            <w:shd w:val="clear" w:color="auto" w:fill="FFFF99"/>
            <w:noWrap/>
            <w:vAlign w:val="center"/>
          </w:tcPr>
          <w:p w:rsidR="00AA3352" w:rsidRDefault="00AA3352" w:rsidP="002A7A47">
            <w:pPr>
              <w:pStyle w:val="tt1cn"/>
            </w:pPr>
          </w:p>
        </w:tc>
        <w:tc>
          <w:tcPr>
            <w:tcW w:w="2412" w:type="dxa"/>
            <w:tcBorders>
              <w:top w:val="single" w:sz="6" w:space="0" w:color="667DD1"/>
            </w:tcBorders>
            <w:shd w:val="clear" w:color="auto" w:fill="FFFFFF"/>
            <w:noWrap/>
          </w:tcPr>
          <w:p w:rsidR="00AA3352" w:rsidRPr="00B86603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A03. </w:t>
            </w:r>
            <w:r w:rsidRPr="001A3CD7">
              <w:t>Adquisición de datos mediante visión artificial.</w:t>
            </w:r>
          </w:p>
        </w:tc>
        <w:tc>
          <w:tcPr>
            <w:tcW w:w="499" w:type="dxa"/>
            <w:tcBorders>
              <w:top w:val="single" w:sz="6" w:space="0" w:color="667DD1"/>
            </w:tcBorders>
            <w:shd w:val="clear" w:color="auto" w:fill="FFFFFF"/>
            <w:noWrap/>
            <w:vAlign w:val="center"/>
          </w:tcPr>
          <w:p w:rsidR="00AA3352" w:rsidRPr="00E66A62" w:rsidRDefault="00AA3352" w:rsidP="008F1A9F">
            <w:pPr>
              <w:pStyle w:val="tt1cn"/>
            </w:pPr>
            <w:r>
              <w:t>1,0</w:t>
            </w:r>
          </w:p>
        </w:tc>
      </w:tr>
      <w:tr w:rsidR="00AA3352" w:rsidTr="008F1A9F">
        <w:trPr>
          <w:trHeight w:val="119"/>
        </w:trPr>
        <w:tc>
          <w:tcPr>
            <w:tcW w:w="2411" w:type="dxa"/>
            <w:vMerge/>
            <w:shd w:val="clear" w:color="auto" w:fill="FFFF99"/>
            <w:noWrap/>
            <w:vAlign w:val="center"/>
          </w:tcPr>
          <w:p w:rsidR="00AA3352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99" w:type="dxa"/>
            <w:vMerge/>
            <w:shd w:val="clear" w:color="auto" w:fill="FFFF99"/>
            <w:noWrap/>
            <w:vAlign w:val="center"/>
          </w:tcPr>
          <w:p w:rsidR="00AA3352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2" w:type="dxa"/>
            <w:vMerge/>
            <w:shd w:val="clear" w:color="auto" w:fill="FFFF99"/>
            <w:noWrap/>
            <w:vAlign w:val="center"/>
          </w:tcPr>
          <w:p w:rsidR="00AA3352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99" w:type="dxa"/>
            <w:vMerge/>
            <w:shd w:val="clear" w:color="auto" w:fill="FFFF99"/>
            <w:noWrap/>
            <w:vAlign w:val="center"/>
          </w:tcPr>
          <w:p w:rsidR="00AA3352" w:rsidRDefault="00AA3352" w:rsidP="002A7A47">
            <w:pPr>
              <w:pStyle w:val="tt1cn"/>
            </w:pPr>
          </w:p>
        </w:tc>
        <w:tc>
          <w:tcPr>
            <w:tcW w:w="2412" w:type="dxa"/>
            <w:tcBorders>
              <w:bottom w:val="single" w:sz="6" w:space="0" w:color="667DD1"/>
            </w:tcBorders>
            <w:shd w:val="clear" w:color="auto" w:fill="FFFFFF"/>
            <w:noWrap/>
          </w:tcPr>
          <w:p w:rsidR="00AA3352" w:rsidRDefault="00AA3352" w:rsidP="00AA3352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A04. </w:t>
            </w:r>
            <w:r w:rsidRPr="001A3CD7">
              <w:t xml:space="preserve">Elementos </w:t>
            </w:r>
            <w:r>
              <w:t xml:space="preserve">e funcionamento </w:t>
            </w:r>
            <w:r w:rsidRPr="001A3CD7">
              <w:t>dos sistemas de visión artificial</w:t>
            </w:r>
            <w:r>
              <w:t>:</w:t>
            </w:r>
            <w:r w:rsidRPr="001A3CD7">
              <w:t xml:space="preserve"> robot ABB IRB 120</w:t>
            </w:r>
            <w:r>
              <w:t xml:space="preserve"> e Arduino</w:t>
            </w:r>
            <w:r w:rsidRPr="001A3CD7">
              <w:t>.</w:t>
            </w:r>
            <w:r>
              <w:t xml:space="preserve"> </w:t>
            </w:r>
          </w:p>
        </w:tc>
        <w:tc>
          <w:tcPr>
            <w:tcW w:w="499" w:type="dxa"/>
            <w:tcBorders>
              <w:bottom w:val="single" w:sz="6" w:space="0" w:color="667DD1"/>
            </w:tcBorders>
            <w:shd w:val="clear" w:color="auto" w:fill="FFFFFF"/>
            <w:noWrap/>
            <w:vAlign w:val="center"/>
          </w:tcPr>
          <w:p w:rsidR="00AA3352" w:rsidRPr="00E66A62" w:rsidRDefault="00AA3352" w:rsidP="008F1A9F">
            <w:pPr>
              <w:pStyle w:val="tt1cn"/>
            </w:pPr>
            <w:r>
              <w:t>0,5</w:t>
            </w:r>
          </w:p>
        </w:tc>
      </w:tr>
      <w:tr w:rsidR="00AA3352" w:rsidTr="00643AE1">
        <w:trPr>
          <w:trHeight w:val="119"/>
        </w:trPr>
        <w:tc>
          <w:tcPr>
            <w:tcW w:w="2411" w:type="dxa"/>
            <w:vMerge/>
            <w:shd w:val="clear" w:color="auto" w:fill="FFFF99"/>
            <w:noWrap/>
            <w:vAlign w:val="center"/>
          </w:tcPr>
          <w:p w:rsidR="00AA3352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99" w:type="dxa"/>
            <w:vMerge/>
            <w:shd w:val="clear" w:color="auto" w:fill="FFFF99"/>
            <w:noWrap/>
            <w:vAlign w:val="center"/>
          </w:tcPr>
          <w:p w:rsidR="00AA3352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2" w:type="dxa"/>
            <w:vMerge/>
            <w:shd w:val="clear" w:color="auto" w:fill="FFFF99"/>
            <w:noWrap/>
            <w:vAlign w:val="center"/>
          </w:tcPr>
          <w:p w:rsidR="00AA3352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99" w:type="dxa"/>
            <w:vMerge/>
            <w:shd w:val="clear" w:color="auto" w:fill="FFFF99"/>
            <w:noWrap/>
            <w:vAlign w:val="center"/>
          </w:tcPr>
          <w:p w:rsidR="00AA3352" w:rsidRDefault="00AA3352" w:rsidP="002A7A47">
            <w:pPr>
              <w:pStyle w:val="tt1cn"/>
            </w:pPr>
          </w:p>
        </w:tc>
        <w:tc>
          <w:tcPr>
            <w:tcW w:w="2412" w:type="dxa"/>
            <w:tcBorders>
              <w:top w:val="single" w:sz="6" w:space="0" w:color="667DD1"/>
              <w:bottom w:val="single" w:sz="6" w:space="0" w:color="667DD1"/>
            </w:tcBorders>
            <w:shd w:val="clear" w:color="auto" w:fill="FFFF99"/>
            <w:noWrap/>
          </w:tcPr>
          <w:p w:rsidR="00AA3352" w:rsidRDefault="00AA3352" w:rsidP="00BD5947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A05. </w:t>
            </w:r>
            <w:r w:rsidR="00BF7F43">
              <w:t xml:space="preserve">Programación, montaxes e </w:t>
            </w:r>
            <w:r>
              <w:t>v</w:t>
            </w:r>
            <w:r w:rsidRPr="001A3CD7">
              <w:t>isión artificial con Arduino.</w:t>
            </w:r>
          </w:p>
        </w:tc>
        <w:tc>
          <w:tcPr>
            <w:tcW w:w="499" w:type="dxa"/>
            <w:tcBorders>
              <w:top w:val="single" w:sz="6" w:space="0" w:color="667DD1"/>
              <w:bottom w:val="single" w:sz="6" w:space="0" w:color="667DD1"/>
            </w:tcBorders>
            <w:shd w:val="clear" w:color="auto" w:fill="FFFF99"/>
            <w:noWrap/>
            <w:vAlign w:val="center"/>
          </w:tcPr>
          <w:p w:rsidR="00AA3352" w:rsidRPr="00E66A62" w:rsidRDefault="00AA3352" w:rsidP="00AA3352">
            <w:pPr>
              <w:pStyle w:val="tt1cn"/>
            </w:pPr>
            <w:r>
              <w:t>10,0</w:t>
            </w:r>
          </w:p>
        </w:tc>
      </w:tr>
      <w:tr w:rsidR="00AA3352" w:rsidTr="00643AE1">
        <w:trPr>
          <w:trHeight w:val="119"/>
        </w:trPr>
        <w:tc>
          <w:tcPr>
            <w:tcW w:w="2411" w:type="dxa"/>
            <w:vMerge/>
            <w:shd w:val="clear" w:color="auto" w:fill="FFFF99"/>
            <w:noWrap/>
            <w:vAlign w:val="center"/>
          </w:tcPr>
          <w:p w:rsidR="00AA3352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99" w:type="dxa"/>
            <w:vMerge/>
            <w:shd w:val="clear" w:color="auto" w:fill="FFFF99"/>
            <w:noWrap/>
            <w:vAlign w:val="center"/>
          </w:tcPr>
          <w:p w:rsidR="00AA3352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2" w:type="dxa"/>
            <w:vMerge/>
            <w:tcBorders>
              <w:bottom w:val="single" w:sz="6" w:space="0" w:color="667DD1"/>
            </w:tcBorders>
            <w:shd w:val="clear" w:color="auto" w:fill="auto"/>
            <w:noWrap/>
            <w:vAlign w:val="center"/>
          </w:tcPr>
          <w:p w:rsidR="00AA3352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99" w:type="dxa"/>
            <w:vMerge/>
            <w:tcBorders>
              <w:bottom w:val="single" w:sz="6" w:space="0" w:color="667DD1"/>
            </w:tcBorders>
            <w:shd w:val="clear" w:color="auto" w:fill="auto"/>
            <w:noWrap/>
            <w:vAlign w:val="center"/>
          </w:tcPr>
          <w:p w:rsidR="00AA3352" w:rsidRDefault="00AA3352" w:rsidP="002A7A47">
            <w:pPr>
              <w:pStyle w:val="tt1cn"/>
            </w:pPr>
          </w:p>
        </w:tc>
        <w:tc>
          <w:tcPr>
            <w:tcW w:w="2412" w:type="dxa"/>
            <w:tcBorders>
              <w:top w:val="single" w:sz="6" w:space="0" w:color="667DD1"/>
              <w:bottom w:val="single" w:sz="6" w:space="0" w:color="667DD1"/>
            </w:tcBorders>
            <w:shd w:val="clear" w:color="auto" w:fill="auto"/>
            <w:noWrap/>
          </w:tcPr>
          <w:p w:rsidR="00AA3352" w:rsidRDefault="00AA3352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  <w:r>
              <w:t>A06. Procedementos avanzados de visión artificial con Arduino</w:t>
            </w:r>
          </w:p>
        </w:tc>
        <w:tc>
          <w:tcPr>
            <w:tcW w:w="499" w:type="dxa"/>
            <w:tcBorders>
              <w:top w:val="single" w:sz="6" w:space="0" w:color="667DD1"/>
              <w:bottom w:val="single" w:sz="6" w:space="0" w:color="667DD1"/>
            </w:tcBorders>
            <w:shd w:val="clear" w:color="auto" w:fill="auto"/>
            <w:noWrap/>
            <w:vAlign w:val="center"/>
          </w:tcPr>
          <w:p w:rsidR="00AA3352" w:rsidRDefault="008878FE" w:rsidP="008F1A9F">
            <w:pPr>
              <w:pStyle w:val="tt1cn"/>
            </w:pPr>
            <w:r>
              <w:t>2</w:t>
            </w:r>
            <w:r w:rsidR="00AA3352">
              <w:t>,0</w:t>
            </w:r>
          </w:p>
        </w:tc>
      </w:tr>
      <w:tr w:rsidR="00802056" w:rsidRPr="00A039AD" w:rsidTr="00295A5E">
        <w:trPr>
          <w:trHeight w:val="79"/>
        </w:trPr>
        <w:tc>
          <w:tcPr>
            <w:tcW w:w="2411" w:type="dxa"/>
            <w:vMerge/>
            <w:shd w:val="clear" w:color="auto" w:fill="FFFF99"/>
            <w:noWrap/>
            <w:vAlign w:val="center"/>
          </w:tcPr>
          <w:p w:rsidR="00802056" w:rsidRDefault="00802056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99" w:type="dxa"/>
            <w:vMerge/>
            <w:shd w:val="clear" w:color="auto" w:fill="FFFF99"/>
            <w:noWrap/>
            <w:vAlign w:val="center"/>
          </w:tcPr>
          <w:p w:rsidR="00802056" w:rsidRDefault="00802056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2" w:type="dxa"/>
            <w:tcBorders>
              <w:top w:val="single" w:sz="6" w:space="0" w:color="667DD1"/>
            </w:tcBorders>
            <w:shd w:val="clear" w:color="auto" w:fill="FFFFFF"/>
            <w:noWrap/>
          </w:tcPr>
          <w:p w:rsidR="00802056" w:rsidRDefault="00054251" w:rsidP="00054251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UD05. </w:t>
            </w:r>
            <w:r w:rsidRPr="00054251">
              <w:t>Simulación de procesos mecatrónicos complexos con FactoryIO.</w:t>
            </w:r>
          </w:p>
        </w:tc>
        <w:tc>
          <w:tcPr>
            <w:tcW w:w="499" w:type="dxa"/>
            <w:tcBorders>
              <w:top w:val="single" w:sz="6" w:space="0" w:color="667DD1"/>
            </w:tcBorders>
            <w:shd w:val="clear" w:color="auto" w:fill="FFFFFF"/>
            <w:noWrap/>
          </w:tcPr>
          <w:p w:rsidR="00802056" w:rsidRDefault="00054251" w:rsidP="002A7A47">
            <w:pPr>
              <w:pStyle w:val="tt1cn"/>
            </w:pPr>
            <w:r>
              <w:t>5</w:t>
            </w:r>
          </w:p>
        </w:tc>
        <w:tc>
          <w:tcPr>
            <w:tcW w:w="2412" w:type="dxa"/>
            <w:tcBorders>
              <w:top w:val="single" w:sz="6" w:space="0" w:color="667DD1"/>
            </w:tcBorders>
            <w:shd w:val="clear" w:color="auto" w:fill="FFFFFF"/>
            <w:noWrap/>
          </w:tcPr>
          <w:p w:rsidR="00802056" w:rsidRDefault="00802056" w:rsidP="00A039AD">
            <w:pPr>
              <w:pStyle w:val="tt1n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99" w:type="dxa"/>
            <w:tcBorders>
              <w:top w:val="single" w:sz="6" w:space="0" w:color="667DD1"/>
            </w:tcBorders>
            <w:shd w:val="clear" w:color="auto" w:fill="FFFFFF"/>
            <w:noWrap/>
            <w:vAlign w:val="center"/>
          </w:tcPr>
          <w:p w:rsidR="00802056" w:rsidRDefault="00802056" w:rsidP="00A039AD">
            <w:pPr>
              <w:pStyle w:val="tt1n"/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802056" w:rsidRDefault="00802056" w:rsidP="00802056">
      <w:pPr>
        <w:pStyle w:val="nota1"/>
      </w:pPr>
      <w:r>
        <w:t xml:space="preserve">NOTA: Esta actividade está vinculada á programación recollida no arquivo </w:t>
      </w:r>
      <w:r w:rsidR="00E62FFC" w:rsidRPr="00E62FFC">
        <w:t>CSI</w:t>
      </w:r>
      <w:r w:rsidR="00C8542F">
        <w:t>MA03</w:t>
      </w:r>
      <w:r w:rsidR="00E62FFC" w:rsidRPr="00E62FFC">
        <w:t>_MP0</w:t>
      </w:r>
      <w:r w:rsidR="00C8542F">
        <w:t>944</w:t>
      </w:r>
      <w:r w:rsidR="00E62FFC" w:rsidRPr="00E62FFC">
        <w:t>_UD04_</w:t>
      </w:r>
      <w:r w:rsidR="00C7407F">
        <w:t>A05_</w:t>
      </w:r>
      <w:r w:rsidR="00BD5947">
        <w:t>Programacion_montaxes</w:t>
      </w:r>
      <w:r w:rsidR="00174F13">
        <w:t>_v</w:t>
      </w:r>
      <w:r w:rsidR="00C8542F">
        <w:t>ision</w:t>
      </w:r>
      <w:r w:rsidR="00C7407F">
        <w:t>_</w:t>
      </w:r>
      <w:r w:rsidR="00C8542F">
        <w:t>artificial_Arduino</w:t>
      </w:r>
      <w:r w:rsidR="002A7A47" w:rsidRPr="002A7A47">
        <w:t>.</w:t>
      </w:r>
      <w:r>
        <w:t>pdf</w:t>
      </w:r>
    </w:p>
    <w:p w:rsidR="00802056" w:rsidRDefault="00802056" w:rsidP="00802056">
      <w:pPr>
        <w:pStyle w:val="n5"/>
      </w:pPr>
      <w:bookmarkStart w:id="4" w:name="_Toc74248359"/>
      <w:r>
        <w:t>Título da actividade</w:t>
      </w:r>
      <w:bookmarkEnd w:id="4"/>
    </w:p>
    <w:tbl>
      <w:tblPr>
        <w:tblW w:w="8732" w:type="dxa"/>
        <w:tblInd w:w="992" w:type="dxa"/>
        <w:tblBorders>
          <w:top w:val="single" w:sz="4" w:space="0" w:color="667DD1"/>
          <w:left w:val="single" w:sz="4" w:space="0" w:color="667DD1"/>
          <w:bottom w:val="single" w:sz="4" w:space="0" w:color="667DD1"/>
          <w:right w:val="single" w:sz="4" w:space="0" w:color="667DD1"/>
          <w:insideH w:val="single" w:sz="4" w:space="0" w:color="667DD1"/>
          <w:insideV w:val="single" w:sz="4" w:space="0" w:color="667DD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754"/>
        <w:gridCol w:w="3589"/>
        <w:gridCol w:w="3589"/>
        <w:gridCol w:w="800"/>
      </w:tblGrid>
      <w:tr w:rsidR="002C7BEE" w:rsidRPr="00046F76" w:rsidTr="006A3E3E">
        <w:tc>
          <w:tcPr>
            <w:tcW w:w="754" w:type="dxa"/>
            <w:tcBorders>
              <w:bottom w:val="single" w:sz="12" w:space="0" w:color="000080"/>
            </w:tcBorders>
            <w:shd w:val="clear" w:color="auto" w:fill="E6E6E6"/>
            <w:noWrap/>
          </w:tcPr>
          <w:p w:rsidR="002C7BEE" w:rsidRPr="00046F76" w:rsidRDefault="002C7BEE" w:rsidP="008D7D0C">
            <w:pPr>
              <w:pStyle w:val="tt1cn"/>
            </w:pPr>
            <w:r w:rsidRPr="00046F76">
              <w:t>Nº</w:t>
            </w:r>
          </w:p>
        </w:tc>
        <w:tc>
          <w:tcPr>
            <w:tcW w:w="3589" w:type="dxa"/>
            <w:tcBorders>
              <w:bottom w:val="single" w:sz="12" w:space="0" w:color="000080"/>
            </w:tcBorders>
            <w:shd w:val="clear" w:color="auto" w:fill="E6E6E6"/>
            <w:noWrap/>
          </w:tcPr>
          <w:p w:rsidR="002C7BEE" w:rsidRPr="00046F76" w:rsidRDefault="002C7BEE" w:rsidP="008D7D0C">
            <w:pPr>
              <w:pStyle w:val="tt1cn"/>
            </w:pPr>
            <w:r w:rsidRPr="00046F76">
              <w:t>Título</w:t>
            </w:r>
          </w:p>
        </w:tc>
        <w:tc>
          <w:tcPr>
            <w:tcW w:w="3589" w:type="dxa"/>
            <w:tcBorders>
              <w:bottom w:val="single" w:sz="12" w:space="0" w:color="000080"/>
            </w:tcBorders>
            <w:shd w:val="clear" w:color="auto" w:fill="E6E6E6"/>
            <w:noWrap/>
          </w:tcPr>
          <w:p w:rsidR="002C7BEE" w:rsidRPr="00046F76" w:rsidRDefault="002C7BEE" w:rsidP="008D7D0C">
            <w:pPr>
              <w:pStyle w:val="tt1cn"/>
            </w:pPr>
            <w:r w:rsidRPr="00046F76">
              <w:t>Descrición</w:t>
            </w:r>
          </w:p>
        </w:tc>
        <w:tc>
          <w:tcPr>
            <w:tcW w:w="800" w:type="dxa"/>
            <w:tcBorders>
              <w:bottom w:val="single" w:sz="12" w:space="0" w:color="000080"/>
            </w:tcBorders>
            <w:shd w:val="clear" w:color="auto" w:fill="E6E6E6"/>
            <w:noWrap/>
          </w:tcPr>
          <w:p w:rsidR="002C7BEE" w:rsidRPr="00046F76" w:rsidRDefault="002C7BEE" w:rsidP="008D7D0C">
            <w:pPr>
              <w:pStyle w:val="tt1cn"/>
            </w:pPr>
            <w:r w:rsidRPr="00046F76">
              <w:t>Duración</w:t>
            </w:r>
          </w:p>
        </w:tc>
      </w:tr>
      <w:tr w:rsidR="002C7BEE" w:rsidRPr="00046F76" w:rsidTr="006A3E3E">
        <w:tc>
          <w:tcPr>
            <w:tcW w:w="754" w:type="dxa"/>
            <w:tcBorders>
              <w:top w:val="single" w:sz="12" w:space="0" w:color="000080"/>
            </w:tcBorders>
            <w:shd w:val="clear" w:color="auto" w:fill="auto"/>
            <w:noWrap/>
          </w:tcPr>
          <w:p w:rsidR="002C7BEE" w:rsidRPr="00046F76" w:rsidRDefault="002C7BEE" w:rsidP="008F1A9F">
            <w:pPr>
              <w:pStyle w:val="tt1c"/>
              <w:widowControl w:val="0"/>
              <w:autoSpaceDE w:val="0"/>
              <w:autoSpaceDN w:val="0"/>
              <w:adjustRightInd w:val="0"/>
            </w:pPr>
            <w:r w:rsidRPr="00046F76">
              <w:t>A0</w:t>
            </w:r>
            <w:r w:rsidR="008F1A9F">
              <w:t>5</w:t>
            </w:r>
          </w:p>
        </w:tc>
        <w:tc>
          <w:tcPr>
            <w:tcW w:w="3589" w:type="dxa"/>
            <w:tcBorders>
              <w:top w:val="single" w:sz="12" w:space="0" w:color="000080"/>
            </w:tcBorders>
            <w:shd w:val="clear" w:color="auto" w:fill="auto"/>
            <w:noWrap/>
          </w:tcPr>
          <w:p w:rsidR="002C7BEE" w:rsidRPr="00046F76" w:rsidRDefault="00BD5947" w:rsidP="001B2D1F">
            <w:pPr>
              <w:pStyle w:val="tt1c"/>
            </w:pPr>
            <w:r>
              <w:t>Programación, montaxes e</w:t>
            </w:r>
            <w:r w:rsidR="00174F13">
              <w:t xml:space="preserve"> v</w:t>
            </w:r>
            <w:r w:rsidR="008F1A9F" w:rsidRPr="001A3CD7">
              <w:t>isión artificial con Arduino.</w:t>
            </w:r>
          </w:p>
        </w:tc>
        <w:tc>
          <w:tcPr>
            <w:tcW w:w="3589" w:type="dxa"/>
            <w:tcBorders>
              <w:top w:val="single" w:sz="12" w:space="0" w:color="000080"/>
            </w:tcBorders>
            <w:shd w:val="clear" w:color="auto" w:fill="auto"/>
            <w:noWrap/>
          </w:tcPr>
          <w:p w:rsidR="002C7BEE" w:rsidRPr="00046F76" w:rsidRDefault="008F1A9F" w:rsidP="00324EF9">
            <w:pPr>
              <w:pStyle w:val="tt1"/>
            </w:pPr>
            <w:r>
              <w:t>Programación e montaxe</w:t>
            </w:r>
            <w:r w:rsidR="00324EF9">
              <w:t xml:space="preserve"> de Arduinos</w:t>
            </w:r>
            <w:r>
              <w:t xml:space="preserve">. </w:t>
            </w:r>
            <w:r w:rsidRPr="008F1A9F">
              <w:t>Utilización de Arduino para o recoñecemento de datos mediante visión artificial.</w:t>
            </w:r>
          </w:p>
        </w:tc>
        <w:tc>
          <w:tcPr>
            <w:tcW w:w="800" w:type="dxa"/>
            <w:tcBorders>
              <w:top w:val="single" w:sz="12" w:space="0" w:color="000080"/>
            </w:tcBorders>
            <w:shd w:val="clear" w:color="auto" w:fill="auto"/>
            <w:noWrap/>
          </w:tcPr>
          <w:p w:rsidR="002C7BEE" w:rsidRPr="00046F76" w:rsidRDefault="008F1A9F" w:rsidP="00B8646C">
            <w:pPr>
              <w:pStyle w:val="tt1c"/>
              <w:widowControl w:val="0"/>
              <w:autoSpaceDE w:val="0"/>
              <w:autoSpaceDN w:val="0"/>
              <w:adjustRightInd w:val="0"/>
            </w:pPr>
            <w:r>
              <w:t>1</w:t>
            </w:r>
            <w:r w:rsidR="00B12A1B">
              <w:t>0</w:t>
            </w:r>
          </w:p>
        </w:tc>
      </w:tr>
    </w:tbl>
    <w:p w:rsidR="002D083B" w:rsidRPr="00046F76" w:rsidRDefault="002D083B" w:rsidP="002D083B">
      <w:pPr>
        <w:pStyle w:val="n5"/>
      </w:pPr>
      <w:bookmarkStart w:id="5" w:name="_Toc258834878"/>
      <w:bookmarkStart w:id="6" w:name="_Toc85286602"/>
      <w:bookmarkStart w:id="7" w:name="_Toc87780896"/>
      <w:bookmarkStart w:id="8" w:name="_Toc74248360"/>
      <w:r w:rsidRPr="00046F76">
        <w:t>Resultados de aprendizaxe do currículo</w:t>
      </w:r>
      <w:bookmarkEnd w:id="8"/>
    </w:p>
    <w:tbl>
      <w:tblPr>
        <w:tblW w:w="8732" w:type="dxa"/>
        <w:tblInd w:w="992" w:type="dxa"/>
        <w:tblBorders>
          <w:top w:val="single" w:sz="4" w:space="0" w:color="667DD1"/>
          <w:left w:val="single" w:sz="4" w:space="0" w:color="667DD1"/>
          <w:bottom w:val="single" w:sz="4" w:space="0" w:color="667DD1"/>
          <w:right w:val="single" w:sz="4" w:space="0" w:color="667DD1"/>
          <w:insideH w:val="single" w:sz="4" w:space="0" w:color="667DD1"/>
          <w:insideV w:val="single" w:sz="4" w:space="0" w:color="667DD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7570"/>
        <w:gridCol w:w="1162"/>
      </w:tblGrid>
      <w:tr w:rsidR="002D083B" w:rsidRPr="00046F76" w:rsidTr="006A3E3E">
        <w:trPr>
          <w:trHeight w:val="313"/>
        </w:trPr>
        <w:tc>
          <w:tcPr>
            <w:tcW w:w="7570" w:type="dxa"/>
            <w:tcBorders>
              <w:bottom w:val="single" w:sz="12" w:space="0" w:color="000080"/>
            </w:tcBorders>
            <w:shd w:val="clear" w:color="auto" w:fill="E6E6E6"/>
            <w:noWrap/>
          </w:tcPr>
          <w:p w:rsidR="002D083B" w:rsidRPr="00E101A2" w:rsidRDefault="002D083B" w:rsidP="00E101A2">
            <w:pPr>
              <w:pStyle w:val="tt1n"/>
            </w:pPr>
            <w:r w:rsidRPr="00E101A2">
              <w:t>Resultados de aprendizaxe do currículo</w:t>
            </w:r>
          </w:p>
        </w:tc>
        <w:tc>
          <w:tcPr>
            <w:tcW w:w="1162" w:type="dxa"/>
            <w:tcBorders>
              <w:bottom w:val="single" w:sz="12" w:space="0" w:color="000080"/>
            </w:tcBorders>
            <w:shd w:val="clear" w:color="auto" w:fill="E6E6E6"/>
            <w:noWrap/>
          </w:tcPr>
          <w:p w:rsidR="002D083B" w:rsidRPr="00046F76" w:rsidRDefault="002D083B" w:rsidP="002D083B">
            <w:pPr>
              <w:pStyle w:val="tticn"/>
            </w:pPr>
            <w:r w:rsidRPr="00046F76">
              <w:t>Completo</w:t>
            </w:r>
          </w:p>
        </w:tc>
      </w:tr>
      <w:tr w:rsidR="002D083B" w:rsidRPr="00046F76" w:rsidTr="006A3E3E">
        <w:trPr>
          <w:trHeight w:val="313"/>
        </w:trPr>
        <w:tc>
          <w:tcPr>
            <w:tcW w:w="7570" w:type="dxa"/>
            <w:tcBorders>
              <w:top w:val="single" w:sz="12" w:space="0" w:color="000080"/>
            </w:tcBorders>
            <w:shd w:val="clear" w:color="auto" w:fill="auto"/>
            <w:noWrap/>
          </w:tcPr>
          <w:p w:rsidR="002D083B" w:rsidRPr="00046F76" w:rsidRDefault="00324EF9" w:rsidP="00046F76">
            <w:pPr>
              <w:pStyle w:val="ttp1"/>
            </w:pPr>
            <w:r w:rsidRPr="00324EF9">
              <w:t>RA3 - Integra sistemas de adquisición de datos en contornos de simulación, monitorizando o estado do sistema mecatrón</w:t>
            </w:r>
            <w:r w:rsidRPr="00324EF9">
              <w:t>i</w:t>
            </w:r>
            <w:r w:rsidRPr="00324EF9">
              <w:t>co e verificando o seu funcionamento</w:t>
            </w:r>
          </w:p>
        </w:tc>
        <w:tc>
          <w:tcPr>
            <w:tcW w:w="1162" w:type="dxa"/>
            <w:tcBorders>
              <w:top w:val="single" w:sz="12" w:space="0" w:color="000080"/>
            </w:tcBorders>
            <w:shd w:val="clear" w:color="auto" w:fill="auto"/>
            <w:noWrap/>
          </w:tcPr>
          <w:p w:rsidR="002D083B" w:rsidRPr="00046F76" w:rsidRDefault="0003678B" w:rsidP="002D083B">
            <w:pPr>
              <w:pStyle w:val="tticn"/>
            </w:pPr>
            <w:r>
              <w:t>Non</w:t>
            </w:r>
          </w:p>
        </w:tc>
      </w:tr>
    </w:tbl>
    <w:p w:rsidR="002D083B" w:rsidRPr="00046F76" w:rsidRDefault="002D083B" w:rsidP="002D083B">
      <w:pPr>
        <w:pStyle w:val="n5"/>
      </w:pPr>
      <w:bookmarkStart w:id="9" w:name="_Toc74248361"/>
      <w:r w:rsidRPr="00046F76">
        <w:t>Obxectivos didácticos e título e descrición da actividade</w:t>
      </w:r>
      <w:bookmarkEnd w:id="9"/>
    </w:p>
    <w:tbl>
      <w:tblPr>
        <w:tblW w:w="8732" w:type="dxa"/>
        <w:tblInd w:w="992" w:type="dxa"/>
        <w:tblBorders>
          <w:top w:val="single" w:sz="4" w:space="0" w:color="667DD1"/>
          <w:left w:val="single" w:sz="4" w:space="0" w:color="667DD1"/>
          <w:bottom w:val="single" w:sz="4" w:space="0" w:color="667DD1"/>
          <w:right w:val="single" w:sz="4" w:space="0" w:color="667DD1"/>
          <w:insideH w:val="single" w:sz="4" w:space="0" w:color="667DD1"/>
          <w:insideV w:val="single" w:sz="4" w:space="0" w:color="667DD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483"/>
        <w:gridCol w:w="2093"/>
        <w:gridCol w:w="421"/>
        <w:gridCol w:w="2548"/>
        <w:gridCol w:w="2348"/>
        <w:gridCol w:w="839"/>
      </w:tblGrid>
      <w:tr w:rsidR="002D083B" w:rsidRPr="00046F76" w:rsidTr="006A3E3E">
        <w:tc>
          <w:tcPr>
            <w:tcW w:w="2576" w:type="dxa"/>
            <w:gridSpan w:val="2"/>
            <w:tcBorders>
              <w:bottom w:val="single" w:sz="12" w:space="0" w:color="000080"/>
            </w:tcBorders>
            <w:shd w:val="clear" w:color="auto" w:fill="E6E6E6"/>
            <w:noWrap/>
          </w:tcPr>
          <w:p w:rsidR="002D083B" w:rsidRPr="00046F76" w:rsidRDefault="002D083B" w:rsidP="002D083B">
            <w:pPr>
              <w:pStyle w:val="tt1cn"/>
            </w:pPr>
            <w:r w:rsidRPr="00046F76">
              <w:t>Obxectivos específicos</w:t>
            </w:r>
          </w:p>
        </w:tc>
        <w:tc>
          <w:tcPr>
            <w:tcW w:w="2969" w:type="dxa"/>
            <w:gridSpan w:val="2"/>
            <w:tcBorders>
              <w:bottom w:val="single" w:sz="12" w:space="0" w:color="000080"/>
            </w:tcBorders>
            <w:shd w:val="clear" w:color="auto" w:fill="E6E6E6"/>
            <w:noWrap/>
          </w:tcPr>
          <w:p w:rsidR="002D083B" w:rsidRPr="00046F76" w:rsidRDefault="002D083B" w:rsidP="002D083B">
            <w:pPr>
              <w:pStyle w:val="tt1cn"/>
            </w:pPr>
            <w:r w:rsidRPr="00046F76">
              <w:t>Actividade</w:t>
            </w:r>
          </w:p>
        </w:tc>
        <w:tc>
          <w:tcPr>
            <w:tcW w:w="2348" w:type="dxa"/>
            <w:tcBorders>
              <w:bottom w:val="single" w:sz="12" w:space="0" w:color="000080"/>
            </w:tcBorders>
            <w:shd w:val="clear" w:color="auto" w:fill="E6E6E6"/>
            <w:noWrap/>
          </w:tcPr>
          <w:p w:rsidR="002D083B" w:rsidRPr="00046F76" w:rsidRDefault="002D083B" w:rsidP="002D083B">
            <w:pPr>
              <w:pStyle w:val="tt1cn"/>
            </w:pPr>
            <w:r w:rsidRPr="00046F76">
              <w:t>Descrición básica</w:t>
            </w:r>
          </w:p>
        </w:tc>
        <w:tc>
          <w:tcPr>
            <w:tcW w:w="839" w:type="dxa"/>
            <w:tcBorders>
              <w:bottom w:val="single" w:sz="12" w:space="0" w:color="000080"/>
            </w:tcBorders>
            <w:shd w:val="clear" w:color="auto" w:fill="E6E6E6"/>
            <w:noWrap/>
          </w:tcPr>
          <w:p w:rsidR="002D083B" w:rsidRPr="00046F76" w:rsidRDefault="002D083B" w:rsidP="002D083B">
            <w:pPr>
              <w:pStyle w:val="tt1cn"/>
            </w:pPr>
            <w:r w:rsidRPr="00046F76">
              <w:t>Duración</w:t>
            </w:r>
          </w:p>
        </w:tc>
      </w:tr>
      <w:tr w:rsidR="00046F76" w:rsidRPr="00046F76" w:rsidTr="006A3E3E">
        <w:trPr>
          <w:trHeight w:val="146"/>
        </w:trPr>
        <w:tc>
          <w:tcPr>
            <w:tcW w:w="483" w:type="dxa"/>
            <w:shd w:val="clear" w:color="auto" w:fill="auto"/>
            <w:noWrap/>
          </w:tcPr>
          <w:p w:rsidR="00046F76" w:rsidRPr="001C6EDF" w:rsidRDefault="00040320" w:rsidP="001C6EDF">
            <w:pPr>
              <w:pStyle w:val="tt1"/>
            </w:pPr>
            <w:r w:rsidRPr="001C6EDF">
              <w:lastRenderedPageBreak/>
              <w:t>O</w:t>
            </w:r>
            <w:r w:rsidR="001C6EDF" w:rsidRPr="001C6EDF">
              <w:t>5</w:t>
            </w:r>
            <w:r w:rsidR="00046F76" w:rsidRPr="001C6EDF">
              <w:t>.1</w:t>
            </w:r>
          </w:p>
        </w:tc>
        <w:tc>
          <w:tcPr>
            <w:tcW w:w="2093" w:type="dxa"/>
            <w:shd w:val="clear" w:color="auto" w:fill="auto"/>
            <w:noWrap/>
          </w:tcPr>
          <w:p w:rsidR="00046F76" w:rsidRPr="001C6EDF" w:rsidRDefault="005039F2" w:rsidP="00362B69">
            <w:pPr>
              <w:pStyle w:val="tt1"/>
            </w:pPr>
            <w:r>
              <w:t>Programar</w:t>
            </w:r>
            <w:r w:rsidR="001C6EDF" w:rsidRPr="001C6EDF">
              <w:t xml:space="preserve"> Arduino</w:t>
            </w:r>
            <w:r>
              <w:t>s</w:t>
            </w:r>
            <w:r w:rsidR="001C6EDF" w:rsidRPr="001C6EDF">
              <w:t xml:space="preserve"> para recoñ</w:t>
            </w:r>
            <w:r w:rsidR="001C6EDF" w:rsidRPr="001C6EDF">
              <w:t>e</w:t>
            </w:r>
            <w:r w:rsidR="001C6EDF" w:rsidRPr="001C6EDF">
              <w:t>cer escenas.</w:t>
            </w:r>
          </w:p>
        </w:tc>
        <w:tc>
          <w:tcPr>
            <w:tcW w:w="421" w:type="dxa"/>
            <w:vMerge w:val="restart"/>
            <w:shd w:val="clear" w:color="auto" w:fill="auto"/>
            <w:noWrap/>
          </w:tcPr>
          <w:p w:rsidR="00046F76" w:rsidRPr="00E101A2" w:rsidRDefault="00040320" w:rsidP="00324EF9">
            <w:pPr>
              <w:pStyle w:val="tt1"/>
            </w:pPr>
            <w:r w:rsidRPr="00E101A2">
              <w:t>A</w:t>
            </w:r>
            <w:r w:rsidR="00324EF9">
              <w:t>05</w:t>
            </w:r>
          </w:p>
        </w:tc>
        <w:tc>
          <w:tcPr>
            <w:tcW w:w="2548" w:type="dxa"/>
            <w:vMerge w:val="restart"/>
            <w:shd w:val="clear" w:color="auto" w:fill="auto"/>
            <w:noWrap/>
          </w:tcPr>
          <w:p w:rsidR="00046F76" w:rsidRPr="00046F76" w:rsidRDefault="00BD5947" w:rsidP="001B2D1F">
            <w:pPr>
              <w:pStyle w:val="tt1"/>
            </w:pPr>
            <w:r>
              <w:t>Programación, montaxes e v</w:t>
            </w:r>
            <w:r w:rsidRPr="001A3CD7">
              <w:t>isión artificial con Arduino</w:t>
            </w:r>
            <w:r w:rsidR="00324EF9" w:rsidRPr="001A3CD7">
              <w:t>.</w:t>
            </w:r>
          </w:p>
        </w:tc>
        <w:tc>
          <w:tcPr>
            <w:tcW w:w="2348" w:type="dxa"/>
            <w:vMerge w:val="restart"/>
            <w:shd w:val="clear" w:color="auto" w:fill="auto"/>
            <w:noWrap/>
          </w:tcPr>
          <w:p w:rsidR="00ED2891" w:rsidRPr="00E101A2" w:rsidRDefault="00324EF9" w:rsidP="00E101A2">
            <w:pPr>
              <w:pStyle w:val="tt1"/>
            </w:pPr>
            <w:r>
              <w:t>Programación e montaxe de Ardu</w:t>
            </w:r>
            <w:r>
              <w:t>i</w:t>
            </w:r>
            <w:r>
              <w:t xml:space="preserve">nos. </w:t>
            </w:r>
            <w:r w:rsidRPr="008F1A9F">
              <w:t>Utilización de Arduino para o recoñecemento de datos mediante visión artificial.</w:t>
            </w:r>
          </w:p>
        </w:tc>
        <w:tc>
          <w:tcPr>
            <w:tcW w:w="839" w:type="dxa"/>
            <w:vMerge w:val="restart"/>
            <w:shd w:val="clear" w:color="auto" w:fill="auto"/>
            <w:noWrap/>
          </w:tcPr>
          <w:p w:rsidR="00046F76" w:rsidRPr="00046F76" w:rsidRDefault="002771EB" w:rsidP="00B12A1B">
            <w:pPr>
              <w:pStyle w:val="tt1c"/>
            </w:pPr>
            <w:r>
              <w:t>1</w:t>
            </w:r>
            <w:r w:rsidR="001C6EDF">
              <w:t>0</w:t>
            </w:r>
          </w:p>
        </w:tc>
      </w:tr>
      <w:tr w:rsidR="005039F2" w:rsidRPr="00046F76" w:rsidTr="006A3E3E">
        <w:trPr>
          <w:trHeight w:val="146"/>
        </w:trPr>
        <w:tc>
          <w:tcPr>
            <w:tcW w:w="483" w:type="dxa"/>
            <w:shd w:val="clear" w:color="auto" w:fill="auto"/>
            <w:noWrap/>
          </w:tcPr>
          <w:p w:rsidR="005039F2" w:rsidRPr="001C6EDF" w:rsidRDefault="005039F2" w:rsidP="005039F2">
            <w:pPr>
              <w:pStyle w:val="tt1"/>
            </w:pPr>
            <w:r w:rsidRPr="001C6EDF">
              <w:t>O5.</w:t>
            </w:r>
            <w:r>
              <w:t>2</w:t>
            </w:r>
          </w:p>
        </w:tc>
        <w:tc>
          <w:tcPr>
            <w:tcW w:w="2093" w:type="dxa"/>
            <w:shd w:val="clear" w:color="auto" w:fill="auto"/>
            <w:noWrap/>
          </w:tcPr>
          <w:p w:rsidR="005039F2" w:rsidRDefault="005039F2" w:rsidP="00362B69">
            <w:pPr>
              <w:pStyle w:val="tt1"/>
            </w:pPr>
            <w:r>
              <w:t>Montar Arduinos para recoñecer escenas.</w:t>
            </w:r>
          </w:p>
        </w:tc>
        <w:tc>
          <w:tcPr>
            <w:tcW w:w="421" w:type="dxa"/>
            <w:vMerge/>
            <w:shd w:val="clear" w:color="auto" w:fill="auto"/>
            <w:noWrap/>
          </w:tcPr>
          <w:p w:rsidR="005039F2" w:rsidRPr="00E101A2" w:rsidRDefault="005039F2" w:rsidP="00324EF9">
            <w:pPr>
              <w:pStyle w:val="tt1"/>
            </w:pPr>
          </w:p>
        </w:tc>
        <w:tc>
          <w:tcPr>
            <w:tcW w:w="2548" w:type="dxa"/>
            <w:vMerge/>
            <w:shd w:val="clear" w:color="auto" w:fill="auto"/>
            <w:noWrap/>
          </w:tcPr>
          <w:p w:rsidR="005039F2" w:rsidRDefault="005039F2" w:rsidP="001B2D1F">
            <w:pPr>
              <w:pStyle w:val="tt1"/>
            </w:pPr>
          </w:p>
        </w:tc>
        <w:tc>
          <w:tcPr>
            <w:tcW w:w="2348" w:type="dxa"/>
            <w:vMerge/>
            <w:shd w:val="clear" w:color="auto" w:fill="auto"/>
            <w:noWrap/>
          </w:tcPr>
          <w:p w:rsidR="005039F2" w:rsidRDefault="005039F2" w:rsidP="00E101A2">
            <w:pPr>
              <w:pStyle w:val="tt1"/>
            </w:pPr>
          </w:p>
        </w:tc>
        <w:tc>
          <w:tcPr>
            <w:tcW w:w="839" w:type="dxa"/>
            <w:vMerge/>
            <w:shd w:val="clear" w:color="auto" w:fill="auto"/>
            <w:noWrap/>
          </w:tcPr>
          <w:p w:rsidR="005039F2" w:rsidRDefault="005039F2" w:rsidP="001C6EDF">
            <w:pPr>
              <w:pStyle w:val="tt1c"/>
            </w:pPr>
          </w:p>
        </w:tc>
      </w:tr>
      <w:tr w:rsidR="00046F76" w:rsidRPr="00046F76" w:rsidTr="006A3E3E">
        <w:trPr>
          <w:trHeight w:val="146"/>
        </w:trPr>
        <w:tc>
          <w:tcPr>
            <w:tcW w:w="483" w:type="dxa"/>
            <w:shd w:val="clear" w:color="auto" w:fill="auto"/>
            <w:noWrap/>
          </w:tcPr>
          <w:p w:rsidR="00046F76" w:rsidRPr="001C6EDF" w:rsidRDefault="00040320" w:rsidP="005039F2">
            <w:pPr>
              <w:pStyle w:val="tt1"/>
            </w:pPr>
            <w:r w:rsidRPr="001C6EDF">
              <w:t>O</w:t>
            </w:r>
            <w:r w:rsidR="001C6EDF" w:rsidRPr="001C6EDF">
              <w:t>5</w:t>
            </w:r>
            <w:r w:rsidR="00046F76" w:rsidRPr="001C6EDF">
              <w:t>.</w:t>
            </w:r>
            <w:r w:rsidR="005039F2">
              <w:t>3</w:t>
            </w:r>
          </w:p>
        </w:tc>
        <w:tc>
          <w:tcPr>
            <w:tcW w:w="2093" w:type="dxa"/>
            <w:shd w:val="clear" w:color="auto" w:fill="auto"/>
            <w:noWrap/>
          </w:tcPr>
          <w:p w:rsidR="00046F76" w:rsidRPr="001C6EDF" w:rsidRDefault="001C6EDF" w:rsidP="001B2D1F">
            <w:pPr>
              <w:pStyle w:val="tt1"/>
            </w:pPr>
            <w:r w:rsidRPr="001C6EDF">
              <w:t>Empregar Arduino</w:t>
            </w:r>
            <w:r w:rsidR="005039F2">
              <w:t>s</w:t>
            </w:r>
            <w:r w:rsidRPr="001C6EDF">
              <w:t xml:space="preserve"> para monit</w:t>
            </w:r>
            <w:r w:rsidRPr="001C6EDF">
              <w:t>o</w:t>
            </w:r>
            <w:r w:rsidRPr="001C6EDF">
              <w:t>rizar o estado do sistema.</w:t>
            </w:r>
          </w:p>
        </w:tc>
        <w:tc>
          <w:tcPr>
            <w:tcW w:w="421" w:type="dxa"/>
            <w:vMerge/>
            <w:shd w:val="clear" w:color="auto" w:fill="auto"/>
            <w:noWrap/>
          </w:tcPr>
          <w:p w:rsidR="00046F76" w:rsidRPr="00046F76" w:rsidRDefault="00046F76" w:rsidP="006A3E3E">
            <w:pPr>
              <w:pStyle w:val="tt1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548" w:type="dxa"/>
            <w:vMerge/>
            <w:shd w:val="clear" w:color="auto" w:fill="auto"/>
            <w:noWrap/>
          </w:tcPr>
          <w:p w:rsidR="00046F76" w:rsidRPr="00046F76" w:rsidRDefault="00046F76" w:rsidP="006A3E3E">
            <w:pPr>
              <w:pStyle w:val="tt1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348" w:type="dxa"/>
            <w:vMerge/>
            <w:shd w:val="clear" w:color="auto" w:fill="auto"/>
            <w:noWrap/>
          </w:tcPr>
          <w:p w:rsidR="00046F76" w:rsidRPr="00046F76" w:rsidRDefault="00046F76" w:rsidP="006A3E3E">
            <w:pPr>
              <w:pStyle w:val="tt1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39" w:type="dxa"/>
            <w:vMerge/>
            <w:shd w:val="clear" w:color="auto" w:fill="auto"/>
            <w:noWrap/>
          </w:tcPr>
          <w:p w:rsidR="00046F76" w:rsidRPr="00046F76" w:rsidRDefault="00046F76" w:rsidP="006A3E3E">
            <w:pPr>
              <w:pStyle w:val="tt1"/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046F76" w:rsidRPr="00046F76" w:rsidTr="006A3E3E">
        <w:trPr>
          <w:trHeight w:val="146"/>
        </w:trPr>
        <w:tc>
          <w:tcPr>
            <w:tcW w:w="483" w:type="dxa"/>
            <w:shd w:val="clear" w:color="auto" w:fill="auto"/>
            <w:noWrap/>
          </w:tcPr>
          <w:p w:rsidR="00046F76" w:rsidRPr="001C6EDF" w:rsidRDefault="00040320" w:rsidP="005039F2">
            <w:pPr>
              <w:pStyle w:val="tt1"/>
            </w:pPr>
            <w:r w:rsidRPr="001C6EDF">
              <w:t>O</w:t>
            </w:r>
            <w:r w:rsidR="001C6EDF" w:rsidRPr="001C6EDF">
              <w:t>5</w:t>
            </w:r>
            <w:r w:rsidR="00046F76" w:rsidRPr="001C6EDF">
              <w:t>.</w:t>
            </w:r>
            <w:r w:rsidR="005039F2">
              <w:t>4</w:t>
            </w:r>
          </w:p>
        </w:tc>
        <w:tc>
          <w:tcPr>
            <w:tcW w:w="2093" w:type="dxa"/>
            <w:shd w:val="clear" w:color="auto" w:fill="auto"/>
            <w:noWrap/>
          </w:tcPr>
          <w:p w:rsidR="00046F76" w:rsidRPr="001C6EDF" w:rsidRDefault="001C6EDF" w:rsidP="00AE685E">
            <w:pPr>
              <w:pStyle w:val="tt1"/>
            </w:pPr>
            <w:r w:rsidRPr="001C6EDF">
              <w:t>Verificar o funcionamento da visión artificial con Arduino</w:t>
            </w:r>
            <w:r w:rsidR="005039F2">
              <w:t>s</w:t>
            </w:r>
            <w:r w:rsidRPr="001C6EDF">
              <w:t>.</w:t>
            </w:r>
          </w:p>
        </w:tc>
        <w:tc>
          <w:tcPr>
            <w:tcW w:w="421" w:type="dxa"/>
            <w:vMerge/>
            <w:shd w:val="clear" w:color="auto" w:fill="auto"/>
            <w:noWrap/>
          </w:tcPr>
          <w:p w:rsidR="00046F76" w:rsidRPr="00046F76" w:rsidRDefault="00046F76" w:rsidP="006A3E3E">
            <w:pPr>
              <w:pStyle w:val="tt1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548" w:type="dxa"/>
            <w:vMerge/>
            <w:shd w:val="clear" w:color="auto" w:fill="auto"/>
            <w:noWrap/>
          </w:tcPr>
          <w:p w:rsidR="00046F76" w:rsidRPr="00046F76" w:rsidRDefault="00046F76" w:rsidP="006A3E3E">
            <w:pPr>
              <w:pStyle w:val="tt1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348" w:type="dxa"/>
            <w:vMerge/>
            <w:shd w:val="clear" w:color="auto" w:fill="auto"/>
            <w:noWrap/>
          </w:tcPr>
          <w:p w:rsidR="00046F76" w:rsidRPr="00046F76" w:rsidRDefault="00046F76" w:rsidP="006A3E3E">
            <w:pPr>
              <w:pStyle w:val="tt1"/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39" w:type="dxa"/>
            <w:vMerge/>
            <w:shd w:val="clear" w:color="auto" w:fill="auto"/>
            <w:noWrap/>
          </w:tcPr>
          <w:p w:rsidR="00046F76" w:rsidRPr="00046F76" w:rsidRDefault="00046F76" w:rsidP="006A3E3E">
            <w:pPr>
              <w:pStyle w:val="tt1"/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2D083B" w:rsidRPr="00046F76" w:rsidRDefault="002D083B" w:rsidP="002D083B">
      <w:pPr>
        <w:pStyle w:val="n5"/>
      </w:pPr>
      <w:bookmarkStart w:id="10" w:name="_Toc74248362"/>
      <w:r w:rsidRPr="00046F76">
        <w:t>Criterios de avaliación</w:t>
      </w:r>
      <w:bookmarkEnd w:id="10"/>
    </w:p>
    <w:tbl>
      <w:tblPr>
        <w:tblW w:w="8732" w:type="dxa"/>
        <w:tblInd w:w="992" w:type="dxa"/>
        <w:tblBorders>
          <w:top w:val="single" w:sz="4" w:space="0" w:color="667DD1"/>
          <w:left w:val="single" w:sz="4" w:space="0" w:color="667DD1"/>
          <w:bottom w:val="single" w:sz="4" w:space="0" w:color="667DD1"/>
          <w:right w:val="single" w:sz="4" w:space="0" w:color="667DD1"/>
          <w:insideH w:val="single" w:sz="4" w:space="0" w:color="667DD1"/>
          <w:insideV w:val="single" w:sz="4" w:space="0" w:color="667DD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8732"/>
      </w:tblGrid>
      <w:tr w:rsidR="002D083B" w:rsidRPr="00046F76" w:rsidTr="006A3E3E">
        <w:tc>
          <w:tcPr>
            <w:tcW w:w="8732" w:type="dxa"/>
            <w:tcBorders>
              <w:bottom w:val="single" w:sz="12" w:space="0" w:color="000080"/>
            </w:tcBorders>
            <w:shd w:val="clear" w:color="auto" w:fill="E6E6E6"/>
            <w:noWrap/>
          </w:tcPr>
          <w:p w:rsidR="002D083B" w:rsidRPr="00E101A2" w:rsidRDefault="002D083B" w:rsidP="00E101A2">
            <w:pPr>
              <w:pStyle w:val="tt1n"/>
            </w:pPr>
            <w:r w:rsidRPr="00E101A2">
              <w:t>Criterios de avaliación</w:t>
            </w:r>
          </w:p>
        </w:tc>
      </w:tr>
      <w:tr w:rsidR="002D083B" w:rsidRPr="00046F76" w:rsidTr="001C6EDF">
        <w:trPr>
          <w:trHeight w:val="1125"/>
        </w:trPr>
        <w:tc>
          <w:tcPr>
            <w:tcW w:w="8732" w:type="dxa"/>
            <w:tcBorders>
              <w:top w:val="single" w:sz="12" w:space="0" w:color="000080"/>
            </w:tcBorders>
            <w:shd w:val="clear" w:color="auto" w:fill="auto"/>
            <w:noWrap/>
          </w:tcPr>
          <w:p w:rsidR="00670BF6" w:rsidRPr="001C6EDF" w:rsidRDefault="00670BF6" w:rsidP="00766703">
            <w:pPr>
              <w:pStyle w:val="ttp1"/>
            </w:pPr>
            <w:r w:rsidRPr="001C6EDF">
              <w:t>CA3.1 Integráronse sistemas de exploración lineal e cámaras de estado sólido</w:t>
            </w:r>
            <w:r w:rsidR="001C6EDF" w:rsidRPr="001C6EDF">
              <w:t>.</w:t>
            </w:r>
          </w:p>
          <w:p w:rsidR="00670BF6" w:rsidRPr="001C6EDF" w:rsidRDefault="00670BF6" w:rsidP="00766703">
            <w:pPr>
              <w:pStyle w:val="ttp1"/>
            </w:pPr>
            <w:r w:rsidRPr="001C6EDF">
              <w:t>CA3.2 Aplicáronse as funcións de detección e dixitalización</w:t>
            </w:r>
            <w:r w:rsidR="001C6EDF" w:rsidRPr="001C6EDF">
              <w:t>.</w:t>
            </w:r>
          </w:p>
          <w:p w:rsidR="00670BF6" w:rsidRPr="001C6EDF" w:rsidRDefault="00670BF6" w:rsidP="00766703">
            <w:pPr>
              <w:pStyle w:val="ttp1"/>
            </w:pPr>
            <w:r w:rsidRPr="001C6EDF">
              <w:t>CA3.5 Recoñecéronse as escenas</w:t>
            </w:r>
            <w:r w:rsidR="001C6EDF" w:rsidRPr="001C6EDF">
              <w:t>.</w:t>
            </w:r>
          </w:p>
          <w:p w:rsidR="00670BF6" w:rsidRPr="001C6EDF" w:rsidRDefault="00670BF6" w:rsidP="00766703">
            <w:pPr>
              <w:pStyle w:val="ttp1"/>
            </w:pPr>
            <w:r w:rsidRPr="001C6EDF">
              <w:t>CA3.6 Monitorizouse o estado do sistema mecatrónico</w:t>
            </w:r>
            <w:r w:rsidR="001C6EDF" w:rsidRPr="001C6EDF">
              <w:t>.</w:t>
            </w:r>
          </w:p>
          <w:p w:rsidR="00670BF6" w:rsidRPr="00046F76" w:rsidRDefault="00670BF6" w:rsidP="00766703">
            <w:pPr>
              <w:pStyle w:val="ttp1"/>
            </w:pPr>
            <w:r w:rsidRPr="001C6EDF">
              <w:t>CA3.7 Verificouse o funcionamento do sistema mecatrónico</w:t>
            </w:r>
            <w:r w:rsidR="001C6EDF" w:rsidRPr="001C6EDF">
              <w:t>.</w:t>
            </w:r>
          </w:p>
        </w:tc>
      </w:tr>
    </w:tbl>
    <w:p w:rsidR="002D083B" w:rsidRPr="00046F76" w:rsidRDefault="002D083B" w:rsidP="002D083B">
      <w:pPr>
        <w:pStyle w:val="n5"/>
      </w:pPr>
      <w:bookmarkStart w:id="11" w:name="_Toc272862471"/>
      <w:bookmarkStart w:id="12" w:name="_Toc74248363"/>
      <w:r w:rsidRPr="00046F76">
        <w:t>Contidos</w:t>
      </w:r>
      <w:bookmarkEnd w:id="11"/>
      <w:bookmarkEnd w:id="12"/>
    </w:p>
    <w:tbl>
      <w:tblPr>
        <w:tblW w:w="8732" w:type="dxa"/>
        <w:tblInd w:w="992" w:type="dxa"/>
        <w:tblBorders>
          <w:top w:val="single" w:sz="4" w:space="0" w:color="667DD1"/>
          <w:left w:val="single" w:sz="4" w:space="0" w:color="667DD1"/>
          <w:bottom w:val="single" w:sz="4" w:space="0" w:color="667DD1"/>
          <w:right w:val="single" w:sz="4" w:space="0" w:color="667DD1"/>
          <w:insideH w:val="single" w:sz="4" w:space="0" w:color="667DD1"/>
          <w:insideV w:val="single" w:sz="4" w:space="0" w:color="667DD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8732"/>
      </w:tblGrid>
      <w:tr w:rsidR="002D083B" w:rsidRPr="00046F76" w:rsidTr="006A3E3E">
        <w:trPr>
          <w:tblHeader/>
        </w:trPr>
        <w:tc>
          <w:tcPr>
            <w:tcW w:w="8732" w:type="dxa"/>
            <w:tcBorders>
              <w:bottom w:val="single" w:sz="12" w:space="0" w:color="000080"/>
            </w:tcBorders>
            <w:shd w:val="clear" w:color="auto" w:fill="E6E6E6"/>
            <w:noWrap/>
          </w:tcPr>
          <w:p w:rsidR="002D083B" w:rsidRPr="00E101A2" w:rsidRDefault="002D083B" w:rsidP="00E101A2">
            <w:pPr>
              <w:pStyle w:val="tt1n"/>
            </w:pPr>
            <w:r w:rsidRPr="00E101A2">
              <w:t>Contidos</w:t>
            </w:r>
          </w:p>
        </w:tc>
      </w:tr>
      <w:tr w:rsidR="002D083B" w:rsidRPr="00046F76" w:rsidTr="006A3E3E">
        <w:tc>
          <w:tcPr>
            <w:tcW w:w="8732" w:type="dxa"/>
            <w:tcBorders>
              <w:top w:val="single" w:sz="12" w:space="0" w:color="000080"/>
            </w:tcBorders>
            <w:shd w:val="clear" w:color="auto" w:fill="auto"/>
            <w:noWrap/>
          </w:tcPr>
          <w:p w:rsidR="00766703" w:rsidRPr="001C6EDF" w:rsidRDefault="00766703" w:rsidP="00766703">
            <w:pPr>
              <w:pStyle w:val="ttp1"/>
            </w:pPr>
            <w:r w:rsidRPr="001C6EDF">
              <w:t>Recoñecemento de escenas.</w:t>
            </w:r>
          </w:p>
          <w:p w:rsidR="00766703" w:rsidRPr="001C6EDF" w:rsidRDefault="00766703" w:rsidP="00766703">
            <w:pPr>
              <w:pStyle w:val="ttp1"/>
            </w:pPr>
            <w:r w:rsidRPr="001C6EDF">
              <w:t>Monitorización do estado do sistema.</w:t>
            </w:r>
          </w:p>
          <w:p w:rsidR="00766703" w:rsidRPr="00046F76" w:rsidRDefault="00766703" w:rsidP="00766703">
            <w:pPr>
              <w:pStyle w:val="ttp1"/>
            </w:pPr>
            <w:r w:rsidRPr="001C6EDF">
              <w:t>Verificación do funcionamento.</w:t>
            </w:r>
          </w:p>
        </w:tc>
      </w:tr>
      <w:bookmarkEnd w:id="5"/>
    </w:tbl>
    <w:p w:rsidR="005A267E" w:rsidRDefault="005A267E" w:rsidP="002D083B">
      <w:pPr>
        <w:pStyle w:val="tx1"/>
      </w:pPr>
    </w:p>
    <w:p w:rsidR="005A267E" w:rsidRPr="00046F76" w:rsidRDefault="005A267E" w:rsidP="002D083B">
      <w:pPr>
        <w:pStyle w:val="tx1"/>
      </w:pPr>
    </w:p>
    <w:p w:rsidR="002D083B" w:rsidRPr="00E101A2" w:rsidRDefault="002D083B" w:rsidP="00E101A2">
      <w:pPr>
        <w:pStyle w:val="n2"/>
        <w:sectPr w:rsidR="002D083B" w:rsidRPr="00E101A2" w:rsidSect="00AB59CD">
          <w:footerReference w:type="default" r:id="rId9"/>
          <w:endnotePr>
            <w:numFmt w:val="decimal"/>
          </w:endnotePr>
          <w:type w:val="continuous"/>
          <w:pgSz w:w="11905" w:h="16837" w:code="9"/>
          <w:pgMar w:top="1134" w:right="1134" w:bottom="567" w:left="1134" w:header="731" w:footer="590" w:gutter="0"/>
          <w:cols w:space="708"/>
          <w:docGrid w:linePitch="360"/>
        </w:sectPr>
      </w:pPr>
      <w:bookmarkStart w:id="13" w:name="_Toc258834879"/>
    </w:p>
    <w:p w:rsidR="002C7BEE" w:rsidRPr="00046F76" w:rsidRDefault="002C7BEE" w:rsidP="002C7BEE">
      <w:pPr>
        <w:pStyle w:val="n5"/>
      </w:pPr>
      <w:bookmarkStart w:id="14" w:name="_Toc273031427"/>
      <w:bookmarkStart w:id="15" w:name="_Toc74248364"/>
      <w:bookmarkEnd w:id="13"/>
      <w:r w:rsidRPr="00046F76">
        <w:lastRenderedPageBreak/>
        <w:t>Actividades de ensino e aprendizaxe e de avaliación, métodos, recursos e instrumentos  de avaliación</w:t>
      </w:r>
      <w:bookmarkEnd w:id="14"/>
      <w:bookmarkEnd w:id="15"/>
    </w:p>
    <w:tbl>
      <w:tblPr>
        <w:tblW w:w="14233" w:type="dxa"/>
        <w:tblInd w:w="992" w:type="dxa"/>
        <w:tblBorders>
          <w:top w:val="single" w:sz="4" w:space="0" w:color="667DD1"/>
          <w:left w:val="single" w:sz="4" w:space="0" w:color="667DD1"/>
          <w:bottom w:val="single" w:sz="4" w:space="0" w:color="667DD1"/>
          <w:right w:val="single" w:sz="4" w:space="0" w:color="667DD1"/>
          <w:insideH w:val="single" w:sz="4" w:space="0" w:color="667DD1"/>
          <w:insideV w:val="single" w:sz="4" w:space="0" w:color="667DD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1900"/>
        <w:gridCol w:w="3119"/>
        <w:gridCol w:w="2977"/>
        <w:gridCol w:w="1842"/>
        <w:gridCol w:w="1843"/>
        <w:gridCol w:w="1701"/>
        <w:gridCol w:w="851"/>
      </w:tblGrid>
      <w:tr w:rsidR="002D083B" w:rsidRPr="00046F76" w:rsidTr="002A085A">
        <w:trPr>
          <w:tblHeader/>
        </w:trPr>
        <w:tc>
          <w:tcPr>
            <w:tcW w:w="1900" w:type="dxa"/>
            <w:shd w:val="clear" w:color="auto" w:fill="E6E6E6"/>
            <w:noWrap/>
          </w:tcPr>
          <w:p w:rsidR="002D083B" w:rsidRPr="00046F76" w:rsidRDefault="002D083B" w:rsidP="002D083B">
            <w:pPr>
              <w:pStyle w:val="tt1cn"/>
            </w:pPr>
            <w:r w:rsidRPr="00046F76">
              <w:t>Qué e para qué</w:t>
            </w:r>
          </w:p>
        </w:tc>
        <w:tc>
          <w:tcPr>
            <w:tcW w:w="7938" w:type="dxa"/>
            <w:gridSpan w:val="3"/>
            <w:shd w:val="clear" w:color="auto" w:fill="E6E6E6"/>
            <w:noWrap/>
          </w:tcPr>
          <w:p w:rsidR="002D083B" w:rsidRPr="00046F76" w:rsidRDefault="002D083B" w:rsidP="002D083B">
            <w:pPr>
              <w:pStyle w:val="tt1cn"/>
            </w:pPr>
            <w:r w:rsidRPr="00046F76">
              <w:t>Cómo</w:t>
            </w:r>
          </w:p>
        </w:tc>
        <w:tc>
          <w:tcPr>
            <w:tcW w:w="1843" w:type="dxa"/>
            <w:shd w:val="clear" w:color="auto" w:fill="E6E6E6"/>
            <w:noWrap/>
          </w:tcPr>
          <w:p w:rsidR="002D083B" w:rsidRPr="00046F76" w:rsidRDefault="002D083B" w:rsidP="002D083B">
            <w:pPr>
              <w:pStyle w:val="tt1cn"/>
            </w:pPr>
            <w:r w:rsidRPr="00046F76">
              <w:t>Con qué</w:t>
            </w:r>
          </w:p>
        </w:tc>
        <w:tc>
          <w:tcPr>
            <w:tcW w:w="1701" w:type="dxa"/>
            <w:shd w:val="clear" w:color="auto" w:fill="E6E6E6"/>
            <w:noWrap/>
          </w:tcPr>
          <w:p w:rsidR="002D083B" w:rsidRPr="00046F76" w:rsidRDefault="002D083B" w:rsidP="002D083B">
            <w:pPr>
              <w:pStyle w:val="tt1cn"/>
            </w:pPr>
            <w:r w:rsidRPr="00046F76">
              <w:t>Cómo e con qué se valora</w:t>
            </w:r>
          </w:p>
        </w:tc>
        <w:tc>
          <w:tcPr>
            <w:tcW w:w="851" w:type="dxa"/>
            <w:vMerge w:val="restart"/>
            <w:shd w:val="clear" w:color="auto" w:fill="E6E6E6"/>
            <w:noWrap/>
          </w:tcPr>
          <w:p w:rsidR="002D083B" w:rsidRPr="00046F76" w:rsidRDefault="002D083B" w:rsidP="002D083B">
            <w:pPr>
              <w:pStyle w:val="tt1cn"/>
            </w:pPr>
            <w:r w:rsidRPr="00046F76">
              <w:t>Duración</w:t>
            </w:r>
            <w:r w:rsidRPr="00046F76">
              <w:br/>
              <w:t>(sesións)</w:t>
            </w:r>
          </w:p>
        </w:tc>
      </w:tr>
      <w:tr w:rsidR="002D083B" w:rsidRPr="00046F76" w:rsidTr="002A085A">
        <w:trPr>
          <w:tblHeader/>
        </w:trPr>
        <w:tc>
          <w:tcPr>
            <w:tcW w:w="1900" w:type="dxa"/>
            <w:tcBorders>
              <w:bottom w:val="single" w:sz="12" w:space="0" w:color="000080"/>
            </w:tcBorders>
            <w:shd w:val="clear" w:color="auto" w:fill="E6E6E6"/>
            <w:noWrap/>
          </w:tcPr>
          <w:p w:rsidR="002D083B" w:rsidRPr="00046F76" w:rsidRDefault="002D083B" w:rsidP="002D083B">
            <w:pPr>
              <w:pStyle w:val="tt1cn"/>
            </w:pPr>
            <w:r w:rsidRPr="00046F76">
              <w:t>Actividade</w:t>
            </w:r>
            <w:r w:rsidRPr="00046F76">
              <w:br/>
              <w:t>(título e descrición)</w:t>
            </w:r>
          </w:p>
        </w:tc>
        <w:tc>
          <w:tcPr>
            <w:tcW w:w="3119" w:type="dxa"/>
            <w:tcBorders>
              <w:bottom w:val="single" w:sz="12" w:space="0" w:color="000080"/>
            </w:tcBorders>
            <w:shd w:val="clear" w:color="auto" w:fill="E6E6E6"/>
            <w:noWrap/>
          </w:tcPr>
          <w:p w:rsidR="002D083B" w:rsidRPr="00046F76" w:rsidRDefault="002D083B" w:rsidP="002D083B">
            <w:pPr>
              <w:pStyle w:val="tt1cn"/>
            </w:pPr>
            <w:r w:rsidRPr="00046F76">
              <w:t>Profesorado</w:t>
            </w:r>
            <w:r w:rsidRPr="00046F76">
              <w:br/>
              <w:t>(en termos de tarefas)</w:t>
            </w:r>
          </w:p>
        </w:tc>
        <w:tc>
          <w:tcPr>
            <w:tcW w:w="2977" w:type="dxa"/>
            <w:tcBorders>
              <w:bottom w:val="single" w:sz="12" w:space="0" w:color="000080"/>
            </w:tcBorders>
            <w:shd w:val="clear" w:color="auto" w:fill="E6E6E6"/>
            <w:noWrap/>
          </w:tcPr>
          <w:p w:rsidR="002D083B" w:rsidRPr="00046F76" w:rsidRDefault="002D083B" w:rsidP="002D083B">
            <w:pPr>
              <w:pStyle w:val="tt1cn"/>
            </w:pPr>
            <w:r w:rsidRPr="00046F76">
              <w:t>Alumnado</w:t>
            </w:r>
            <w:r w:rsidRPr="00046F76">
              <w:br/>
              <w:t>(tarefas)</w:t>
            </w:r>
          </w:p>
        </w:tc>
        <w:tc>
          <w:tcPr>
            <w:tcW w:w="1842" w:type="dxa"/>
            <w:tcBorders>
              <w:bottom w:val="single" w:sz="12" w:space="0" w:color="000080"/>
            </w:tcBorders>
            <w:shd w:val="clear" w:color="auto" w:fill="E6E6E6"/>
            <w:noWrap/>
          </w:tcPr>
          <w:p w:rsidR="002D083B" w:rsidRPr="00046F76" w:rsidRDefault="002D083B" w:rsidP="002D083B">
            <w:pPr>
              <w:pStyle w:val="tt1cn"/>
            </w:pPr>
            <w:r w:rsidRPr="00046F76">
              <w:t xml:space="preserve">Resultados </w:t>
            </w:r>
            <w:r w:rsidRPr="00046F76">
              <w:br/>
              <w:t>ou produtos</w:t>
            </w:r>
          </w:p>
        </w:tc>
        <w:tc>
          <w:tcPr>
            <w:tcW w:w="1843" w:type="dxa"/>
            <w:tcBorders>
              <w:bottom w:val="single" w:sz="12" w:space="0" w:color="000080"/>
            </w:tcBorders>
            <w:shd w:val="clear" w:color="auto" w:fill="E6E6E6"/>
            <w:noWrap/>
          </w:tcPr>
          <w:p w:rsidR="002D083B" w:rsidRPr="00046F76" w:rsidRDefault="002D083B" w:rsidP="002D083B">
            <w:pPr>
              <w:pStyle w:val="tt1cn"/>
            </w:pPr>
            <w:r w:rsidRPr="00046F76">
              <w:t>Recursos</w:t>
            </w:r>
          </w:p>
        </w:tc>
        <w:tc>
          <w:tcPr>
            <w:tcW w:w="1701" w:type="dxa"/>
            <w:tcBorders>
              <w:bottom w:val="single" w:sz="12" w:space="0" w:color="000080"/>
            </w:tcBorders>
            <w:shd w:val="clear" w:color="auto" w:fill="E6E6E6"/>
            <w:noWrap/>
          </w:tcPr>
          <w:p w:rsidR="002D083B" w:rsidRPr="00046F76" w:rsidRDefault="002D083B" w:rsidP="002D083B">
            <w:pPr>
              <w:pStyle w:val="tt1cn"/>
            </w:pPr>
            <w:r w:rsidRPr="00046F76">
              <w:t>Instrumentos e proc</w:t>
            </w:r>
            <w:r w:rsidRPr="00046F76">
              <w:t>e</w:t>
            </w:r>
            <w:r w:rsidRPr="00046F76">
              <w:t>dementos de avaliación</w:t>
            </w:r>
          </w:p>
        </w:tc>
        <w:tc>
          <w:tcPr>
            <w:tcW w:w="851" w:type="dxa"/>
            <w:vMerge/>
            <w:tcBorders>
              <w:bottom w:val="single" w:sz="12" w:space="0" w:color="000080"/>
            </w:tcBorders>
            <w:shd w:val="clear" w:color="auto" w:fill="E6E6E6"/>
            <w:noWrap/>
          </w:tcPr>
          <w:p w:rsidR="002D083B" w:rsidRPr="00046F76" w:rsidRDefault="002D083B" w:rsidP="002D083B">
            <w:pPr>
              <w:pStyle w:val="tt1cn"/>
            </w:pPr>
          </w:p>
        </w:tc>
      </w:tr>
      <w:tr w:rsidR="00066B38" w:rsidRPr="00046F76" w:rsidTr="002A085A">
        <w:tc>
          <w:tcPr>
            <w:tcW w:w="1900" w:type="dxa"/>
            <w:shd w:val="clear" w:color="auto" w:fill="auto"/>
            <w:noWrap/>
          </w:tcPr>
          <w:p w:rsidR="00066B38" w:rsidRPr="00046F76" w:rsidRDefault="00066B38" w:rsidP="005F5DAC">
            <w:pPr>
              <w:pStyle w:val="tt1n"/>
            </w:pPr>
            <w:r w:rsidRPr="00046F76">
              <w:t>A</w:t>
            </w:r>
            <w:r w:rsidR="001D7FE9">
              <w:t>05</w:t>
            </w:r>
            <w:r w:rsidRPr="00046F76">
              <w:t xml:space="preserve">. </w:t>
            </w:r>
            <w:r w:rsidR="00BD5947">
              <w:t>Programación, mont</w:t>
            </w:r>
            <w:r w:rsidR="00BD5947">
              <w:t>a</w:t>
            </w:r>
            <w:r w:rsidR="00BD5947">
              <w:t>xes e v</w:t>
            </w:r>
            <w:r w:rsidR="00BD5947" w:rsidRPr="001A3CD7">
              <w:t>isión artificial con Arduino</w:t>
            </w:r>
            <w:r w:rsidR="001D7FE9" w:rsidRPr="001A3CD7">
              <w:t>.</w:t>
            </w:r>
          </w:p>
          <w:p w:rsidR="00066B38" w:rsidRPr="00046F76" w:rsidRDefault="001D7FE9" w:rsidP="0098071F">
            <w:pPr>
              <w:pStyle w:val="ttp1"/>
            </w:pPr>
            <w:r>
              <w:t xml:space="preserve">Programación e montaxe de Arduinos. </w:t>
            </w:r>
            <w:r w:rsidRPr="008F1A9F">
              <w:t>Utilización de Arduino para o recoñec</w:t>
            </w:r>
            <w:r w:rsidRPr="008F1A9F">
              <w:t>e</w:t>
            </w:r>
            <w:r w:rsidRPr="008F1A9F">
              <w:t>mento de datos mediante visión artificial.</w:t>
            </w:r>
          </w:p>
        </w:tc>
        <w:tc>
          <w:tcPr>
            <w:tcW w:w="3119" w:type="dxa"/>
            <w:shd w:val="clear" w:color="auto" w:fill="auto"/>
            <w:noWrap/>
          </w:tcPr>
          <w:p w:rsidR="00C14C0E" w:rsidRDefault="002804F9" w:rsidP="00C14C0E">
            <w:pPr>
              <w:pStyle w:val="ttp1"/>
            </w:pPr>
            <w:r>
              <w:rPr>
                <w:b/>
              </w:rPr>
              <w:t>Tp</w:t>
            </w:r>
            <w:r w:rsidR="00C14C0E">
              <w:rPr>
                <w:b/>
              </w:rPr>
              <w:t>5</w:t>
            </w:r>
            <w:r w:rsidR="00066B38" w:rsidRPr="00046F76">
              <w:rPr>
                <w:b/>
              </w:rPr>
              <w:t xml:space="preserve">.1 </w:t>
            </w:r>
            <w:r w:rsidR="00C14C0E">
              <w:t xml:space="preserve">Explicación sobre </w:t>
            </w:r>
            <w:r w:rsidR="00876045">
              <w:t>a plataforma</w:t>
            </w:r>
            <w:r w:rsidR="00C14C0E">
              <w:t xml:space="preserve"> Arduino.</w:t>
            </w:r>
          </w:p>
          <w:p w:rsidR="00492FF2" w:rsidRPr="00C14C0E" w:rsidRDefault="00492FF2" w:rsidP="00492FF2">
            <w:pPr>
              <w:pStyle w:val="ttp1"/>
              <w:rPr>
                <w:b/>
              </w:rPr>
            </w:pPr>
            <w:r>
              <w:rPr>
                <w:b/>
              </w:rPr>
              <w:t>Tp5</w:t>
            </w:r>
            <w:r w:rsidRPr="00046F76">
              <w:rPr>
                <w:b/>
              </w:rPr>
              <w:t>.</w:t>
            </w:r>
            <w:r>
              <w:rPr>
                <w:b/>
              </w:rPr>
              <w:t>2</w:t>
            </w:r>
            <w:r w:rsidRPr="00046F76">
              <w:rPr>
                <w:b/>
              </w:rPr>
              <w:t xml:space="preserve"> </w:t>
            </w:r>
            <w:r>
              <w:t xml:space="preserve">Explicación e demostración </w:t>
            </w:r>
            <w:r w:rsidRPr="00C14C0E">
              <w:t>de montaxes con Arduino</w:t>
            </w:r>
            <w:r>
              <w:t>.</w:t>
            </w:r>
          </w:p>
          <w:p w:rsidR="00066B38" w:rsidRDefault="002B634B" w:rsidP="005F5DAC">
            <w:pPr>
              <w:pStyle w:val="ttp1"/>
              <w:widowControl w:val="0"/>
              <w:tabs>
                <w:tab w:val="left" w:pos="227"/>
                <w:tab w:val="num" w:pos="360"/>
              </w:tabs>
              <w:autoSpaceDE w:val="0"/>
              <w:autoSpaceDN w:val="0"/>
              <w:adjustRightInd w:val="0"/>
            </w:pPr>
            <w:r>
              <w:rPr>
                <w:b/>
              </w:rPr>
              <w:t>Tp</w:t>
            </w:r>
            <w:r w:rsidR="00C14C0E">
              <w:rPr>
                <w:b/>
              </w:rPr>
              <w:t>5</w:t>
            </w:r>
            <w:r w:rsidR="00066B38" w:rsidRPr="00046F76">
              <w:rPr>
                <w:b/>
              </w:rPr>
              <w:t>.</w:t>
            </w:r>
            <w:r w:rsidR="00492FF2">
              <w:rPr>
                <w:b/>
              </w:rPr>
              <w:t>3</w:t>
            </w:r>
            <w:r w:rsidR="00066B38" w:rsidRPr="00046F76">
              <w:rPr>
                <w:b/>
              </w:rPr>
              <w:t xml:space="preserve"> </w:t>
            </w:r>
            <w:r w:rsidR="009A65CD">
              <w:t>Explicación e demostración</w:t>
            </w:r>
            <w:r w:rsidR="00C14C0E">
              <w:t xml:space="preserve"> de prácticas de programación con Arduino.</w:t>
            </w:r>
          </w:p>
          <w:p w:rsidR="001C3DB8" w:rsidRPr="00B12A1B" w:rsidRDefault="002B634B" w:rsidP="00BA75B2">
            <w:pPr>
              <w:pStyle w:val="ttp1"/>
              <w:rPr>
                <w:b/>
              </w:rPr>
            </w:pPr>
            <w:r>
              <w:rPr>
                <w:b/>
              </w:rPr>
              <w:t>Tp</w:t>
            </w:r>
            <w:r w:rsidR="00C14C0E">
              <w:rPr>
                <w:b/>
              </w:rPr>
              <w:t>5</w:t>
            </w:r>
            <w:r w:rsidR="00066B38" w:rsidRPr="00046F76">
              <w:rPr>
                <w:b/>
              </w:rPr>
              <w:t xml:space="preserve">.4 </w:t>
            </w:r>
            <w:r w:rsidR="00C14C0E" w:rsidRPr="00C14C0E">
              <w:t>E</w:t>
            </w:r>
            <w:r w:rsidR="00B12A1B">
              <w:t>xpl</w:t>
            </w:r>
            <w:r w:rsidR="00AA448A">
              <w:t>icación d</w:t>
            </w:r>
            <w:r w:rsidR="00BA75B2">
              <w:t>o sistema de visión artificial con</w:t>
            </w:r>
            <w:r w:rsidR="00443375">
              <w:t xml:space="preserve"> Arduino</w:t>
            </w:r>
            <w:r w:rsidR="00BA75B2">
              <w:t xml:space="preserve"> e</w:t>
            </w:r>
            <w:r w:rsidR="00F032C1">
              <w:t xml:space="preserve"> Pixy</w:t>
            </w:r>
            <w:r w:rsidR="00990D88">
              <w:t>Cam</w:t>
            </w:r>
            <w:r w:rsidR="00B12A1B">
              <w:t xml:space="preserve">: </w:t>
            </w:r>
            <w:r w:rsidR="00990D88">
              <w:t>montaxe, program</w:t>
            </w:r>
            <w:r w:rsidR="00990D88">
              <w:t>a</w:t>
            </w:r>
            <w:r w:rsidR="00990D88">
              <w:t xml:space="preserve">ción, </w:t>
            </w:r>
            <w:r w:rsidR="00B12A1B">
              <w:t>recoñecemento de escenas, monitoriz</w:t>
            </w:r>
            <w:r w:rsidR="00B12A1B">
              <w:t>a</w:t>
            </w:r>
            <w:r w:rsidR="00B12A1B">
              <w:t>ción e verificación.</w:t>
            </w:r>
          </w:p>
        </w:tc>
        <w:tc>
          <w:tcPr>
            <w:tcW w:w="2977" w:type="dxa"/>
            <w:shd w:val="clear" w:color="auto" w:fill="auto"/>
            <w:noWrap/>
          </w:tcPr>
          <w:p w:rsidR="0098071F" w:rsidRPr="00046F76" w:rsidRDefault="00C14C0E" w:rsidP="0098071F">
            <w:pPr>
              <w:pStyle w:val="ttp1"/>
              <w:widowControl w:val="0"/>
              <w:tabs>
                <w:tab w:val="left" w:pos="227"/>
                <w:tab w:val="num" w:pos="360"/>
              </w:tabs>
              <w:autoSpaceDE w:val="0"/>
              <w:autoSpaceDN w:val="0"/>
              <w:adjustRightInd w:val="0"/>
            </w:pPr>
            <w:r>
              <w:rPr>
                <w:b/>
              </w:rPr>
              <w:t>Ta5</w:t>
            </w:r>
            <w:r w:rsidRPr="00046F76">
              <w:rPr>
                <w:b/>
              </w:rPr>
              <w:t xml:space="preserve">.1 </w:t>
            </w:r>
            <w:r>
              <w:t>Atender á</w:t>
            </w:r>
            <w:r w:rsidR="00AA448A">
              <w:t>s</w:t>
            </w:r>
            <w:r>
              <w:t xml:space="preserve"> explicación</w:t>
            </w:r>
            <w:r w:rsidR="00AA448A">
              <w:t>s</w:t>
            </w:r>
            <w:r w:rsidR="00443375">
              <w:t>.</w:t>
            </w:r>
          </w:p>
          <w:p w:rsidR="00492FF2" w:rsidRDefault="00492FF2" w:rsidP="00492FF2">
            <w:pPr>
              <w:pStyle w:val="ttp1"/>
            </w:pPr>
            <w:r>
              <w:rPr>
                <w:b/>
              </w:rPr>
              <w:t>Ta5</w:t>
            </w:r>
            <w:r w:rsidRPr="00046F76">
              <w:rPr>
                <w:b/>
              </w:rPr>
              <w:t>.</w:t>
            </w:r>
            <w:r>
              <w:rPr>
                <w:b/>
              </w:rPr>
              <w:t>2</w:t>
            </w:r>
            <w:r w:rsidRPr="00046F76">
              <w:rPr>
                <w:b/>
              </w:rPr>
              <w:t xml:space="preserve"> </w:t>
            </w:r>
            <w:r w:rsidRPr="002B634B">
              <w:t xml:space="preserve">Realización </w:t>
            </w:r>
            <w:r>
              <w:t>de montaxes con Arduino.</w:t>
            </w:r>
          </w:p>
          <w:p w:rsidR="00573E3D" w:rsidRDefault="002B634B" w:rsidP="002B634B">
            <w:pPr>
              <w:pStyle w:val="ttp1"/>
            </w:pPr>
            <w:r>
              <w:rPr>
                <w:b/>
              </w:rPr>
              <w:t>Ta</w:t>
            </w:r>
            <w:r w:rsidR="00C14C0E">
              <w:rPr>
                <w:b/>
              </w:rPr>
              <w:t>5</w:t>
            </w:r>
            <w:r w:rsidR="00573E3D" w:rsidRPr="00046F76">
              <w:rPr>
                <w:b/>
              </w:rPr>
              <w:t>.</w:t>
            </w:r>
            <w:r w:rsidR="00492FF2">
              <w:rPr>
                <w:b/>
              </w:rPr>
              <w:t>3</w:t>
            </w:r>
            <w:r w:rsidR="00573E3D" w:rsidRPr="00046F76">
              <w:t>.</w:t>
            </w:r>
            <w:r w:rsidR="00C14C0E">
              <w:t xml:space="preserve"> Realización de prácticas de</w:t>
            </w:r>
            <w:r w:rsidR="00E231FE">
              <w:t xml:space="preserve"> </w:t>
            </w:r>
            <w:r w:rsidR="00C14C0E">
              <w:t>progr</w:t>
            </w:r>
            <w:r w:rsidR="00C14C0E">
              <w:t>a</w:t>
            </w:r>
            <w:r w:rsidR="00C14C0E">
              <w:t>macion con Arduino</w:t>
            </w:r>
            <w:r w:rsidR="00443375">
              <w:t>.</w:t>
            </w:r>
          </w:p>
          <w:p w:rsidR="001C3DB8" w:rsidRPr="002B634B" w:rsidRDefault="002B634B" w:rsidP="004F3663">
            <w:pPr>
              <w:pStyle w:val="ttp1"/>
              <w:tabs>
                <w:tab w:val="left" w:pos="2580"/>
              </w:tabs>
            </w:pPr>
            <w:r w:rsidRPr="00C14C0E">
              <w:rPr>
                <w:b/>
              </w:rPr>
              <w:t>Ta</w:t>
            </w:r>
            <w:r w:rsidR="00C14C0E">
              <w:rPr>
                <w:b/>
              </w:rPr>
              <w:t>5</w:t>
            </w:r>
            <w:r w:rsidR="00573E3D" w:rsidRPr="00C14C0E">
              <w:rPr>
                <w:b/>
              </w:rPr>
              <w:t>.</w:t>
            </w:r>
            <w:r w:rsidR="00443375">
              <w:rPr>
                <w:b/>
              </w:rPr>
              <w:t>4</w:t>
            </w:r>
            <w:r w:rsidR="00573E3D" w:rsidRPr="00AA448A">
              <w:t xml:space="preserve"> </w:t>
            </w:r>
            <w:r w:rsidR="00AA448A" w:rsidRPr="00AA448A">
              <w:t>Realización dun c</w:t>
            </w:r>
            <w:r w:rsidR="00CF70E7" w:rsidRPr="00AA448A">
              <w:t>a</w:t>
            </w:r>
            <w:r w:rsidR="00CF70E7">
              <w:t>so práctico</w:t>
            </w:r>
            <w:r w:rsidR="00C14C0E">
              <w:t xml:space="preserve"> de visión artificial con Arduino</w:t>
            </w:r>
            <w:r w:rsidR="00F032C1">
              <w:t xml:space="preserve"> e Pixy</w:t>
            </w:r>
            <w:r w:rsidR="00990D88">
              <w:t xml:space="preserve">Cam: </w:t>
            </w:r>
            <w:r w:rsidR="00F032C1">
              <w:t>mo</w:t>
            </w:r>
            <w:r w:rsidR="00F032C1">
              <w:t>n</w:t>
            </w:r>
            <w:r w:rsidR="00F032C1">
              <w:t>taxe, programación, recoñecemento de e</w:t>
            </w:r>
            <w:r w:rsidR="00F032C1">
              <w:t>s</w:t>
            </w:r>
            <w:r w:rsidR="00F032C1">
              <w:t>cenas, monitorización e verificación.</w:t>
            </w:r>
          </w:p>
        </w:tc>
        <w:tc>
          <w:tcPr>
            <w:tcW w:w="1842" w:type="dxa"/>
            <w:shd w:val="clear" w:color="auto" w:fill="auto"/>
            <w:noWrap/>
          </w:tcPr>
          <w:p w:rsidR="00066B38" w:rsidRDefault="00C14C0E" w:rsidP="005F5DAC">
            <w:pPr>
              <w:pStyle w:val="ttp1"/>
              <w:tabs>
                <w:tab w:val="left" w:pos="227"/>
                <w:tab w:val="num" w:pos="360"/>
              </w:tabs>
            </w:pPr>
            <w:r>
              <w:t>Programas con Arduino</w:t>
            </w:r>
            <w:r w:rsidR="00066B38" w:rsidRPr="00046F76">
              <w:t>.</w:t>
            </w:r>
          </w:p>
          <w:p w:rsidR="00333BF3" w:rsidRDefault="00C14C0E" w:rsidP="00333BF3">
            <w:pPr>
              <w:pStyle w:val="ttp1"/>
              <w:tabs>
                <w:tab w:val="left" w:pos="227"/>
                <w:tab w:val="num" w:pos="360"/>
              </w:tabs>
            </w:pPr>
            <w:r>
              <w:t>Montaxes con Arduino</w:t>
            </w:r>
            <w:r w:rsidR="00333BF3">
              <w:t>.</w:t>
            </w:r>
          </w:p>
          <w:p w:rsidR="00084E2A" w:rsidRDefault="00084E2A" w:rsidP="00333BF3">
            <w:pPr>
              <w:pStyle w:val="ttp1"/>
              <w:tabs>
                <w:tab w:val="left" w:pos="227"/>
                <w:tab w:val="num" w:pos="360"/>
              </w:tabs>
            </w:pPr>
            <w:r>
              <w:t>Recoñecemento de escenas con Arduino.</w:t>
            </w:r>
          </w:p>
          <w:p w:rsidR="001C3DB8" w:rsidRPr="00046F76" w:rsidRDefault="001C3DB8" w:rsidP="001C3DB8">
            <w:pPr>
              <w:pStyle w:val="ttp1"/>
              <w:numPr>
                <w:ilvl w:val="0"/>
                <w:numId w:val="0"/>
              </w:numPr>
              <w:ind w:left="227" w:hanging="227"/>
            </w:pPr>
          </w:p>
        </w:tc>
        <w:tc>
          <w:tcPr>
            <w:tcW w:w="1843" w:type="dxa"/>
            <w:shd w:val="clear" w:color="auto" w:fill="auto"/>
            <w:noWrap/>
          </w:tcPr>
          <w:p w:rsidR="001C3DB8" w:rsidRDefault="00F032C1" w:rsidP="001C3DB8">
            <w:pPr>
              <w:pStyle w:val="ttp1"/>
            </w:pPr>
            <w:r>
              <w:t xml:space="preserve">Ordenador do profesor. </w:t>
            </w:r>
          </w:p>
          <w:p w:rsidR="00084E2A" w:rsidRDefault="00084E2A" w:rsidP="00084E2A">
            <w:pPr>
              <w:pStyle w:val="ttp1"/>
            </w:pPr>
            <w:r>
              <w:t>Ordenadores do alumn</w:t>
            </w:r>
            <w:r>
              <w:t>a</w:t>
            </w:r>
            <w:r>
              <w:t>do.</w:t>
            </w:r>
          </w:p>
          <w:p w:rsidR="001C3DB8" w:rsidRDefault="001C3DB8" w:rsidP="001C3DB8">
            <w:pPr>
              <w:pStyle w:val="ttp1"/>
            </w:pPr>
            <w:r>
              <w:t>A</w:t>
            </w:r>
            <w:r w:rsidR="00F032C1">
              <w:t>ula virtual.</w:t>
            </w:r>
          </w:p>
          <w:p w:rsidR="00084E2A" w:rsidRDefault="00084E2A" w:rsidP="001C3DB8">
            <w:pPr>
              <w:pStyle w:val="ttp1"/>
            </w:pPr>
            <w:r>
              <w:t>Software Arduino.</w:t>
            </w:r>
          </w:p>
          <w:p w:rsidR="001C3DB8" w:rsidRDefault="00443375" w:rsidP="001C3DB8">
            <w:pPr>
              <w:pStyle w:val="ttp1"/>
            </w:pPr>
            <w:r>
              <w:t xml:space="preserve">Kits </w:t>
            </w:r>
            <w:r w:rsidR="001C3DB8">
              <w:t>Arduino</w:t>
            </w:r>
            <w:r w:rsidR="00C030D4">
              <w:t xml:space="preserve"> con Ardu</w:t>
            </w:r>
            <w:r w:rsidR="00C030D4">
              <w:t>i</w:t>
            </w:r>
            <w:r w:rsidR="00C030D4">
              <w:t>nos UNO e MEGA.</w:t>
            </w:r>
          </w:p>
          <w:p w:rsidR="001C3DB8" w:rsidRDefault="00084E2A" w:rsidP="00084E2A">
            <w:pPr>
              <w:pStyle w:val="ttp1"/>
            </w:pPr>
            <w:r>
              <w:t>Cá</w:t>
            </w:r>
            <w:r w:rsidR="00F032C1">
              <w:t>maras de visión artificial Pixy</w:t>
            </w:r>
            <w:r>
              <w:t>Cam.</w:t>
            </w:r>
          </w:p>
          <w:p w:rsidR="00835DF3" w:rsidRPr="00046F76" w:rsidRDefault="00F032C1" w:rsidP="00084E2A">
            <w:pPr>
              <w:pStyle w:val="ttp1"/>
            </w:pPr>
            <w:r>
              <w:t>Software Pixy</w:t>
            </w:r>
            <w:r w:rsidR="00835DF3">
              <w:t>Mon.</w:t>
            </w:r>
          </w:p>
        </w:tc>
        <w:tc>
          <w:tcPr>
            <w:tcW w:w="1701" w:type="dxa"/>
            <w:shd w:val="clear" w:color="auto" w:fill="auto"/>
            <w:noWrap/>
          </w:tcPr>
          <w:p w:rsidR="001C3DB8" w:rsidRPr="00046F76" w:rsidRDefault="00FF7659" w:rsidP="00C14C0E">
            <w:pPr>
              <w:pStyle w:val="ttp1"/>
            </w:pPr>
            <w:r>
              <w:t>TO</w:t>
            </w:r>
            <w:r w:rsidR="001C3DB8" w:rsidRPr="001C3DB8">
              <w:t>.1 - Prácticas con Arduino.</w:t>
            </w:r>
          </w:p>
        </w:tc>
        <w:tc>
          <w:tcPr>
            <w:tcW w:w="851" w:type="dxa"/>
            <w:shd w:val="clear" w:color="auto" w:fill="auto"/>
            <w:noWrap/>
          </w:tcPr>
          <w:p w:rsidR="00066B38" w:rsidRPr="00046F76" w:rsidRDefault="0098071F" w:rsidP="00B12A1B">
            <w:pPr>
              <w:pStyle w:val="tt1c"/>
            </w:pPr>
            <w:r>
              <w:t>1</w:t>
            </w:r>
            <w:r w:rsidR="00B12A1B">
              <w:t>0</w:t>
            </w:r>
          </w:p>
        </w:tc>
      </w:tr>
    </w:tbl>
    <w:p w:rsidR="002D083B" w:rsidRPr="00046F76" w:rsidRDefault="002D083B" w:rsidP="002D083B">
      <w:pPr>
        <w:pStyle w:val="tx1"/>
      </w:pPr>
    </w:p>
    <w:bookmarkEnd w:id="6"/>
    <w:bookmarkEnd w:id="7"/>
    <w:p w:rsidR="005A267E" w:rsidRDefault="005A267E" w:rsidP="005A267E">
      <w:pPr>
        <w:pStyle w:val="tx1"/>
      </w:pPr>
    </w:p>
    <w:p w:rsidR="005A267E" w:rsidRDefault="005A267E" w:rsidP="005A267E">
      <w:pPr>
        <w:pStyle w:val="tx1"/>
      </w:pPr>
    </w:p>
    <w:p w:rsidR="005A267E" w:rsidRPr="005A267E" w:rsidRDefault="005A267E" w:rsidP="005A267E">
      <w:pPr>
        <w:pStyle w:val="tx1"/>
        <w:sectPr w:rsidR="005A267E" w:rsidRPr="005A267E" w:rsidSect="00AB59CD">
          <w:endnotePr>
            <w:numFmt w:val="decimal"/>
          </w:endnotePr>
          <w:pgSz w:w="16837" w:h="11905" w:orient="landscape" w:code="9"/>
          <w:pgMar w:top="1134" w:right="1134" w:bottom="1134" w:left="567" w:header="731" w:footer="590" w:gutter="0"/>
          <w:cols w:space="708"/>
          <w:docGrid w:linePitch="360"/>
        </w:sectPr>
      </w:pPr>
    </w:p>
    <w:p w:rsidR="002D083B" w:rsidRPr="00046F76" w:rsidRDefault="009952AB" w:rsidP="00965567">
      <w:pPr>
        <w:pStyle w:val="n1"/>
      </w:pPr>
      <w:bookmarkStart w:id="16" w:name="_Toc85286615"/>
      <w:bookmarkStart w:id="17" w:name="_Toc87780911"/>
      <w:bookmarkStart w:id="18" w:name="_Toc74248365"/>
      <w:r w:rsidRPr="00046F76">
        <w:lastRenderedPageBreak/>
        <w:t>A</w:t>
      </w:r>
      <w:r w:rsidR="00E231FE">
        <w:t>05</w:t>
      </w:r>
      <w:r w:rsidR="002D083B" w:rsidRPr="00046F76">
        <w:t xml:space="preserve">. </w:t>
      </w:r>
      <w:bookmarkStart w:id="19" w:name="_Toc84218440"/>
      <w:bookmarkEnd w:id="16"/>
      <w:bookmarkEnd w:id="17"/>
      <w:r w:rsidR="00BD5947">
        <w:t>Programación, montaxes e v</w:t>
      </w:r>
      <w:r w:rsidR="00BD5947" w:rsidRPr="001A3CD7">
        <w:t>isión artificial con Arduino</w:t>
      </w:r>
      <w:bookmarkEnd w:id="18"/>
    </w:p>
    <w:p w:rsidR="002D083B" w:rsidRPr="00046F76" w:rsidRDefault="002D083B" w:rsidP="002D083B">
      <w:pPr>
        <w:pStyle w:val="n2"/>
      </w:pPr>
      <w:bookmarkStart w:id="20" w:name="_Toc74248366"/>
      <w:r w:rsidRPr="00046F76">
        <w:t>Introdución</w:t>
      </w:r>
      <w:bookmarkEnd w:id="20"/>
    </w:p>
    <w:p w:rsidR="00816FC1" w:rsidRPr="00BD5947" w:rsidRDefault="00816FC1" w:rsidP="00BD5947">
      <w:pPr>
        <w:pStyle w:val="tx1"/>
      </w:pPr>
      <w:r w:rsidRPr="00BD5947">
        <w:t xml:space="preserve">A visión artificial é un sistema de adquisición de datos </w:t>
      </w:r>
      <w:r w:rsidR="003D64F5">
        <w:t>en</w:t>
      </w:r>
      <w:r w:rsidRPr="00BD5947">
        <w:t xml:space="preserve"> sistemas m</w:t>
      </w:r>
      <w:r w:rsidR="003D64F5">
        <w:t>e</w:t>
      </w:r>
      <w:r w:rsidRPr="00BD5947">
        <w:t>catrónicos. Os equ</w:t>
      </w:r>
      <w:r w:rsidRPr="00BD5947">
        <w:t>i</w:t>
      </w:r>
      <w:r w:rsidRPr="00BD5947">
        <w:t xml:space="preserve">pos de visión artificial a nivel industrial supoñen costes moi elevados e prohibitivos a nivel educativo. Arduino permite empregar visión artificial mediante cámaras como a PixyCam, </w:t>
      </w:r>
      <w:r w:rsidR="00D01A4A" w:rsidRPr="00BD5947">
        <w:t>con mái</w:t>
      </w:r>
      <w:r w:rsidRPr="00BD5947">
        <w:t>s</w:t>
      </w:r>
      <w:r w:rsidR="00D01A4A" w:rsidRPr="00BD5947">
        <w:t xml:space="preserve"> limitacións a nivel técnico que as industriais</w:t>
      </w:r>
      <w:r w:rsidRPr="00BD5947">
        <w:t xml:space="preserve"> pero moito máis accesibles a nivel económico</w:t>
      </w:r>
      <w:r w:rsidR="00A93E76" w:rsidRPr="00BD5947">
        <w:t>. P</w:t>
      </w:r>
      <w:r w:rsidRPr="00BD5947">
        <w:t>ero para i</w:t>
      </w:r>
      <w:r w:rsidR="00A93E76" w:rsidRPr="00BD5947">
        <w:t xml:space="preserve">niciarse neste método de visión artificial primeiro </w:t>
      </w:r>
      <w:r w:rsidRPr="00BD5947">
        <w:t>é necesario apre</w:t>
      </w:r>
      <w:r w:rsidRPr="00BD5947">
        <w:t>n</w:t>
      </w:r>
      <w:r w:rsidRPr="00BD5947">
        <w:t>der a</w:t>
      </w:r>
      <w:r w:rsidR="00A93E76" w:rsidRPr="00BD5947">
        <w:t xml:space="preserve"> programar e </w:t>
      </w:r>
      <w:r w:rsidRPr="00BD5947">
        <w:t xml:space="preserve">facer montaxes con Arduino. </w:t>
      </w:r>
    </w:p>
    <w:p w:rsidR="002D083B" w:rsidRPr="00046F76" w:rsidRDefault="002D083B" w:rsidP="002D083B">
      <w:pPr>
        <w:pStyle w:val="n2"/>
      </w:pPr>
      <w:bookmarkStart w:id="21" w:name="_Toc74248367"/>
      <w:bookmarkEnd w:id="19"/>
      <w:r w:rsidRPr="00046F76">
        <w:t>Actividade</w:t>
      </w:r>
      <w:bookmarkEnd w:id="21"/>
    </w:p>
    <w:p w:rsidR="00B968EA" w:rsidRDefault="006F1A32" w:rsidP="00901E7F">
      <w:pPr>
        <w:pStyle w:val="n5"/>
      </w:pPr>
      <w:bookmarkStart w:id="22" w:name="_Toc74248368"/>
      <w:r w:rsidRPr="00AD3D04">
        <w:t>Que</w:t>
      </w:r>
      <w:r w:rsidR="00AD3D04" w:rsidRPr="00AD3D04">
        <w:t xml:space="preserve"> </w:t>
      </w:r>
      <w:r w:rsidR="00AD3D04">
        <w:t>é</w:t>
      </w:r>
      <w:r w:rsidR="00AD3D04" w:rsidRPr="00AD3D04">
        <w:t xml:space="preserve"> </w:t>
      </w:r>
      <w:r w:rsidR="00A468D9">
        <w:t>Arduino</w:t>
      </w:r>
      <w:r w:rsidR="00AD3D04" w:rsidRPr="00AD3D04">
        <w:t>?</w:t>
      </w:r>
      <w:bookmarkEnd w:id="22"/>
    </w:p>
    <w:p w:rsidR="00A468D9" w:rsidRPr="000C2D1F" w:rsidRDefault="00A468D9" w:rsidP="000C2D1F">
      <w:pPr>
        <w:pStyle w:val="tx1"/>
      </w:pPr>
      <w:r>
        <w:t xml:space="preserve">Arduino é </w:t>
      </w:r>
      <w:r w:rsidRPr="00DD59F2">
        <w:t>unha plataforma de hardware libre bas</w:t>
      </w:r>
      <w:r w:rsidR="003D1ED8">
        <w:t>e</w:t>
      </w:r>
      <w:r w:rsidRPr="00DD59F2">
        <w:t>ada nun microcontrolador con portos de entrada e sa</w:t>
      </w:r>
      <w:r w:rsidR="00DB3193">
        <w:t>í</w:t>
      </w:r>
      <w:r w:rsidRPr="00DD59F2">
        <w:t xml:space="preserve">da que </w:t>
      </w:r>
      <w:r w:rsidRPr="000C2D1F">
        <w:t>permite automatizar dende o ordenador.</w:t>
      </w:r>
    </w:p>
    <w:p w:rsidR="00DB3193" w:rsidRDefault="00DB3193" w:rsidP="000C2D1F">
      <w:pPr>
        <w:pStyle w:val="tx1"/>
      </w:pPr>
      <w:r>
        <w:t>A lin</w:t>
      </w:r>
      <w:r w:rsidR="004242A7" w:rsidRPr="004242A7">
        <w:t>gua</w:t>
      </w:r>
      <w:r>
        <w:t>xe de programación</w:t>
      </w:r>
      <w:r w:rsidR="004242A7" w:rsidRPr="004242A7">
        <w:t xml:space="preserve"> de Arduino está bas</w:t>
      </w:r>
      <w:r w:rsidR="009B3F0B">
        <w:t>e</w:t>
      </w:r>
      <w:r w:rsidR="004242A7" w:rsidRPr="004242A7">
        <w:t>ad</w:t>
      </w:r>
      <w:r w:rsidR="009B3F0B">
        <w:t>a</w:t>
      </w:r>
      <w:r w:rsidR="004242A7" w:rsidRPr="004242A7">
        <w:t xml:space="preserve"> en C++</w:t>
      </w:r>
      <w:r>
        <w:t>. Todas as</w:t>
      </w:r>
      <w:r w:rsidR="004242A7" w:rsidRPr="004242A7">
        <w:t xml:space="preserve"> referencia</w:t>
      </w:r>
      <w:r>
        <w:t>s</w:t>
      </w:r>
      <w:r w:rsidR="004242A7" w:rsidRPr="004242A7">
        <w:t xml:space="preserve"> </w:t>
      </w:r>
      <w:r>
        <w:t xml:space="preserve">para </w:t>
      </w:r>
      <w:r w:rsidR="004242A7" w:rsidRPr="004242A7">
        <w:t>programa</w:t>
      </w:r>
      <w:r>
        <w:t>r con A</w:t>
      </w:r>
      <w:r w:rsidR="004242A7" w:rsidRPr="004242A7">
        <w:t>rduino</w:t>
      </w:r>
      <w:r>
        <w:t xml:space="preserve"> atópanse en:</w:t>
      </w:r>
    </w:p>
    <w:p w:rsidR="00DB3193" w:rsidRDefault="004B6889" w:rsidP="004242A7">
      <w:hyperlink r:id="rId10" w:history="1">
        <w:r w:rsidR="00DB3193" w:rsidRPr="00500263">
          <w:rPr>
            <w:rStyle w:val="Hipervnculo"/>
          </w:rPr>
          <w:t>https://www.arduino.cc/reference/en/</w:t>
        </w:r>
      </w:hyperlink>
    </w:p>
    <w:p w:rsidR="005B4B22" w:rsidRDefault="005B4B22" w:rsidP="005B4B22">
      <w:pPr>
        <w:pStyle w:val="tx1"/>
      </w:pPr>
      <w:r>
        <w:t>O software Arduino pódese descargar aquí:</w:t>
      </w:r>
    </w:p>
    <w:p w:rsidR="005B4B22" w:rsidRDefault="004B6889" w:rsidP="005B4B22">
      <w:hyperlink r:id="rId11" w:history="1">
        <w:r w:rsidR="005B4B22" w:rsidRPr="000728E5">
          <w:rPr>
            <w:rStyle w:val="Hipervnculo"/>
          </w:rPr>
          <w:t>https://www.arduino.cc/en/software</w:t>
        </w:r>
      </w:hyperlink>
    </w:p>
    <w:p w:rsidR="000E2250" w:rsidRDefault="00892E61" w:rsidP="000C2D1F">
      <w:pPr>
        <w:pStyle w:val="tx1"/>
      </w:pPr>
      <w:r>
        <w:t>Toda a información sobre o</w:t>
      </w:r>
      <w:r w:rsidR="009B3F0B">
        <w:t>s diferentes</w:t>
      </w:r>
      <w:r w:rsidR="00DB3193">
        <w:t xml:space="preserve"> hardware</w:t>
      </w:r>
      <w:r w:rsidR="009B3F0B">
        <w:t xml:space="preserve"> de</w:t>
      </w:r>
      <w:r w:rsidR="00DB3193">
        <w:t xml:space="preserve"> Arduino </w:t>
      </w:r>
      <w:r>
        <w:t>pódese ver na seguinte lig</w:t>
      </w:r>
      <w:r>
        <w:t>a</w:t>
      </w:r>
      <w:r>
        <w:t>zón</w:t>
      </w:r>
      <w:r w:rsidR="00DB3193">
        <w:t>:</w:t>
      </w:r>
    </w:p>
    <w:p w:rsidR="00892E61" w:rsidRDefault="004B6889" w:rsidP="00DB3193">
      <w:hyperlink r:id="rId12" w:history="1">
        <w:r w:rsidR="00892E61" w:rsidRPr="00500263">
          <w:rPr>
            <w:rStyle w:val="Hipervnculo"/>
          </w:rPr>
          <w:t>https://www.arduino.cc/en/Main/Products</w:t>
        </w:r>
      </w:hyperlink>
    </w:p>
    <w:p w:rsidR="00DB3193" w:rsidRDefault="00E406BA" w:rsidP="000C2D1F">
      <w:pPr>
        <w:pStyle w:val="tx1"/>
      </w:pPr>
      <w:r>
        <w:t xml:space="preserve">Nas nosas montaxes empregaremos </w:t>
      </w:r>
      <w:r w:rsidR="005B4B22">
        <w:t xml:space="preserve">os </w:t>
      </w:r>
      <w:r w:rsidRPr="005B4B22">
        <w:t>Arduino U</w:t>
      </w:r>
      <w:r w:rsidR="005B4B22" w:rsidRPr="005B4B22">
        <w:t>N</w:t>
      </w:r>
      <w:r w:rsidR="005B4B22">
        <w:t>O e MEGA</w:t>
      </w:r>
      <w:r>
        <w:t>. O</w:t>
      </w:r>
      <w:r w:rsidR="005B4B22">
        <w:t>s</w:t>
      </w:r>
      <w:r>
        <w:t xml:space="preserve"> seu</w:t>
      </w:r>
      <w:r w:rsidR="005B4B22">
        <w:t>s</w:t>
      </w:r>
      <w:r>
        <w:t xml:space="preserve"> manua</w:t>
      </w:r>
      <w:r w:rsidR="005B4B22">
        <w:t>is</w:t>
      </w:r>
      <w:r>
        <w:t xml:space="preserve"> de inici</w:t>
      </w:r>
      <w:r>
        <w:t>a</w:t>
      </w:r>
      <w:r>
        <w:t>ción atópa</w:t>
      </w:r>
      <w:r w:rsidR="005B4B22">
        <w:t>n</w:t>
      </w:r>
      <w:r>
        <w:t>se</w:t>
      </w:r>
      <w:r w:rsidR="005B4B22">
        <w:t>,</w:t>
      </w:r>
      <w:r>
        <w:t xml:space="preserve"> </w:t>
      </w:r>
      <w:r w:rsidR="005B4B22">
        <w:t xml:space="preserve">respectivamente, </w:t>
      </w:r>
      <w:r w:rsidR="00892E61">
        <w:t>en</w:t>
      </w:r>
      <w:r>
        <w:t>:</w:t>
      </w:r>
    </w:p>
    <w:p w:rsidR="00DB3193" w:rsidRDefault="004B6889" w:rsidP="00DB3193">
      <w:hyperlink r:id="rId13" w:history="1">
        <w:r w:rsidR="00DB3193" w:rsidRPr="00500263">
          <w:rPr>
            <w:rStyle w:val="Hipervnculo"/>
          </w:rPr>
          <w:t>https://www.arduino.cc/en/Guide/ArduinoUno</w:t>
        </w:r>
      </w:hyperlink>
    </w:p>
    <w:p w:rsidR="005B4B22" w:rsidRDefault="004B6889" w:rsidP="00DB3193">
      <w:hyperlink r:id="rId14" w:history="1">
        <w:r w:rsidR="005B4B22" w:rsidRPr="007A75A8">
          <w:rPr>
            <w:rStyle w:val="Hipervnculo"/>
          </w:rPr>
          <w:t>https://www.arduino.cc/en/Guide/ArduinoMega2560</w:t>
        </w:r>
      </w:hyperlink>
    </w:p>
    <w:p w:rsidR="00DB3193" w:rsidRDefault="00E406BA" w:rsidP="000C2D1F">
      <w:pPr>
        <w:pStyle w:val="tx1"/>
      </w:pPr>
      <w:r>
        <w:t>As características técnicas e a documentación d</w:t>
      </w:r>
      <w:r w:rsidR="00DE49B2">
        <w:t>os</w:t>
      </w:r>
      <w:r>
        <w:t xml:space="preserve"> Arduino U</w:t>
      </w:r>
      <w:r w:rsidR="005B4B22">
        <w:t>NO e MEGA</w:t>
      </w:r>
      <w:r>
        <w:t xml:space="preserve"> </w:t>
      </w:r>
      <w:r w:rsidR="00892E61">
        <w:t>est</w:t>
      </w:r>
      <w:r w:rsidR="005B4B22">
        <w:t>ar</w:t>
      </w:r>
      <w:r w:rsidR="00892E61">
        <w:t>án</w:t>
      </w:r>
      <w:r w:rsidR="005B4B22">
        <w:t>, respect</w:t>
      </w:r>
      <w:r w:rsidR="005B4B22">
        <w:t>i</w:t>
      </w:r>
      <w:r w:rsidR="005B4B22">
        <w:t>vamente,</w:t>
      </w:r>
      <w:r>
        <w:t xml:space="preserve"> en:</w:t>
      </w:r>
    </w:p>
    <w:p w:rsidR="00E406BA" w:rsidRDefault="004B6889" w:rsidP="00DB3193">
      <w:hyperlink r:id="rId15" w:history="1">
        <w:r w:rsidR="00E406BA" w:rsidRPr="00500263">
          <w:rPr>
            <w:rStyle w:val="Hipervnculo"/>
          </w:rPr>
          <w:t>https://store.arduino.cc/arduino-uno-rev3</w:t>
        </w:r>
      </w:hyperlink>
    </w:p>
    <w:p w:rsidR="005B4B22" w:rsidRDefault="004B6889" w:rsidP="00DB3193">
      <w:hyperlink r:id="rId16" w:history="1">
        <w:r w:rsidR="005B4B22" w:rsidRPr="007A75A8">
          <w:rPr>
            <w:rStyle w:val="Hipervnculo"/>
          </w:rPr>
          <w:t>https://store.arduino.cc/arduino-mega-2560-rev3</w:t>
        </w:r>
      </w:hyperlink>
    </w:p>
    <w:p w:rsidR="005B4B22" w:rsidRPr="004242A7" w:rsidRDefault="005B4B22" w:rsidP="005B4B22">
      <w:pPr>
        <w:pStyle w:val="tx1"/>
      </w:pPr>
      <w:r w:rsidRPr="005B4B22">
        <w:t>Para facer as montaxes con Arduino empregarase unha protoboard</w:t>
      </w:r>
      <w:r w:rsidR="00280B45">
        <w:t>,</w:t>
      </w:r>
      <w:r w:rsidRPr="005B4B22">
        <w:t xml:space="preserve"> á que se lle irán </w:t>
      </w:r>
      <w:r w:rsidR="00525467">
        <w:t>c</w:t>
      </w:r>
      <w:r w:rsidR="00280B45">
        <w:t>one</w:t>
      </w:r>
      <w:r w:rsidR="00280B45">
        <w:t>c</w:t>
      </w:r>
      <w:r w:rsidR="00280B45">
        <w:t>ta</w:t>
      </w:r>
      <w:r w:rsidRPr="005B4B22">
        <w:t>ndo os compoñentes necesarios para a automatización</w:t>
      </w:r>
      <w:r w:rsidR="008777DA">
        <w:t xml:space="preserve"> contidos en cada kit Arduino</w:t>
      </w:r>
      <w:r w:rsidRPr="005B4B22">
        <w:t>.</w:t>
      </w:r>
      <w:r>
        <w:t xml:space="preserve"> </w:t>
      </w:r>
    </w:p>
    <w:p w:rsidR="00143E38" w:rsidRDefault="00143E38" w:rsidP="00DB3193"/>
    <w:p w:rsidR="008A459B" w:rsidRDefault="009B3F0B" w:rsidP="008A459B">
      <w:pPr>
        <w:pStyle w:val="n5"/>
      </w:pPr>
      <w:bookmarkStart w:id="23" w:name="_Toc74248369"/>
      <w:r>
        <w:t>Kit Arduino:</w:t>
      </w:r>
      <w:bookmarkEnd w:id="23"/>
    </w:p>
    <w:p w:rsidR="00E52870" w:rsidRPr="000C2D1F" w:rsidRDefault="00E52870" w:rsidP="000C2D1F">
      <w:pPr>
        <w:pStyle w:val="tx1"/>
      </w:pPr>
      <w:r w:rsidRPr="000C2D1F">
        <w:t xml:space="preserve">O kit Arduino </w:t>
      </w:r>
      <w:r w:rsidR="009B3F0B">
        <w:t>do que dispoñemos para as montaxes conta, entre outros, cos</w:t>
      </w:r>
      <w:r w:rsidR="009B3F0B" w:rsidRPr="009B3F0B">
        <w:t xml:space="preserve"> </w:t>
      </w:r>
      <w:r w:rsidR="009B3F0B">
        <w:t xml:space="preserve">seguintes </w:t>
      </w:r>
      <w:r w:rsidR="009B3F0B" w:rsidRPr="000C2D1F">
        <w:t>co</w:t>
      </w:r>
      <w:r w:rsidR="009B3F0B" w:rsidRPr="000C2D1F">
        <w:t>m</w:t>
      </w:r>
      <w:r w:rsidR="009B3F0B" w:rsidRPr="000C2D1F">
        <w:t>poñentes</w:t>
      </w:r>
      <w:r w:rsidRPr="000C2D1F">
        <w:t>:</w:t>
      </w:r>
    </w:p>
    <w:p w:rsidR="008A459B" w:rsidRDefault="004B6889" w:rsidP="000C2D1F">
      <w:pPr>
        <w:pStyle w:val="p1"/>
        <w:tabs>
          <w:tab w:val="left" w:pos="1191"/>
        </w:tabs>
      </w:pPr>
      <w:hyperlink r:id="rId17" w:tgtFrame="_blank" w:history="1">
        <w:r w:rsidR="008A459B" w:rsidRPr="000C2D1F">
          <w:t>Arduino UNO</w:t>
        </w:r>
      </w:hyperlink>
      <w:r w:rsidR="00220DE1">
        <w:t>.</w:t>
      </w:r>
    </w:p>
    <w:p w:rsidR="00C030D4" w:rsidRPr="000C2D1F" w:rsidRDefault="00C030D4" w:rsidP="000C2D1F">
      <w:pPr>
        <w:pStyle w:val="p1"/>
        <w:tabs>
          <w:tab w:val="left" w:pos="1191"/>
        </w:tabs>
      </w:pPr>
      <w:r>
        <w:lastRenderedPageBreak/>
        <w:t>Arduino MEGA.</w:t>
      </w:r>
    </w:p>
    <w:p w:rsidR="008A459B" w:rsidRDefault="009B3F0B" w:rsidP="000C2D1F">
      <w:pPr>
        <w:pStyle w:val="p1"/>
        <w:tabs>
          <w:tab w:val="left" w:pos="1191"/>
        </w:tabs>
      </w:pPr>
      <w:r>
        <w:t>L</w:t>
      </w:r>
      <w:r w:rsidR="008A459B" w:rsidRPr="000C2D1F">
        <w:t>eds</w:t>
      </w:r>
      <w:r w:rsidR="00220DE1">
        <w:t xml:space="preserve"> de distintas cores</w:t>
      </w:r>
      <w:r w:rsidR="008A459B">
        <w:t>.</w:t>
      </w:r>
    </w:p>
    <w:p w:rsidR="008A459B" w:rsidRDefault="008A459B" w:rsidP="000C2D1F">
      <w:pPr>
        <w:pStyle w:val="p1"/>
        <w:tabs>
          <w:tab w:val="left" w:pos="1191"/>
        </w:tabs>
      </w:pPr>
      <w:r>
        <w:t>Resistencias (10 kΩ; 4,7 kΩ; 220Ω).</w:t>
      </w:r>
    </w:p>
    <w:p w:rsidR="008A459B" w:rsidRPr="00A060AE" w:rsidRDefault="008A459B" w:rsidP="000C2D1F">
      <w:pPr>
        <w:pStyle w:val="p1"/>
        <w:tabs>
          <w:tab w:val="left" w:pos="1191"/>
        </w:tabs>
      </w:pPr>
      <w:r w:rsidRPr="00A060AE">
        <w:t>Botóns Pull Down.</w:t>
      </w:r>
    </w:p>
    <w:p w:rsidR="008A459B" w:rsidRPr="00A060AE" w:rsidRDefault="008A459B" w:rsidP="000C2D1F">
      <w:pPr>
        <w:pStyle w:val="p1"/>
        <w:tabs>
          <w:tab w:val="left" w:pos="1191"/>
        </w:tabs>
      </w:pPr>
      <w:r w:rsidRPr="00A060AE">
        <w:t>Botóns Pull Up.</w:t>
      </w:r>
    </w:p>
    <w:p w:rsidR="008A459B" w:rsidRPr="00A060AE" w:rsidRDefault="008A459B" w:rsidP="000C2D1F">
      <w:pPr>
        <w:pStyle w:val="p1"/>
        <w:tabs>
          <w:tab w:val="left" w:pos="1191"/>
        </w:tabs>
      </w:pPr>
      <w:r w:rsidRPr="00A060AE">
        <w:t>Potenciómetro.</w:t>
      </w:r>
    </w:p>
    <w:p w:rsidR="0033735A" w:rsidRDefault="0033735A" w:rsidP="000C2D1F">
      <w:pPr>
        <w:pStyle w:val="p1"/>
        <w:tabs>
          <w:tab w:val="left" w:pos="1191"/>
        </w:tabs>
      </w:pPr>
      <w:r>
        <w:t xml:space="preserve">Sensor de temperatura e humidade </w:t>
      </w:r>
      <w:r w:rsidRPr="0033735A">
        <w:t>DHT11</w:t>
      </w:r>
      <w:r>
        <w:t>.</w:t>
      </w:r>
    </w:p>
    <w:p w:rsidR="008A459B" w:rsidRDefault="008A459B" w:rsidP="000C2D1F">
      <w:pPr>
        <w:pStyle w:val="p1"/>
        <w:tabs>
          <w:tab w:val="left" w:pos="1191"/>
        </w:tabs>
      </w:pPr>
      <w:r>
        <w:t>Pantalla LCD-I2C.</w:t>
      </w:r>
    </w:p>
    <w:p w:rsidR="008A459B" w:rsidRDefault="008A459B" w:rsidP="000C2D1F">
      <w:pPr>
        <w:pStyle w:val="p1"/>
        <w:tabs>
          <w:tab w:val="left" w:pos="1191"/>
        </w:tabs>
      </w:pPr>
      <w:r>
        <w:t>Foto</w:t>
      </w:r>
      <w:r w:rsidR="004D6F60">
        <w:t>r</w:t>
      </w:r>
      <w:r>
        <w:t>esistencia-LDR.</w:t>
      </w:r>
    </w:p>
    <w:p w:rsidR="008A459B" w:rsidRDefault="008A459B" w:rsidP="000C2D1F">
      <w:pPr>
        <w:pStyle w:val="p1"/>
        <w:tabs>
          <w:tab w:val="left" w:pos="1191"/>
        </w:tabs>
      </w:pPr>
      <w:r>
        <w:t>Relé.</w:t>
      </w:r>
    </w:p>
    <w:p w:rsidR="008A459B" w:rsidRDefault="008A459B" w:rsidP="000C2D1F">
      <w:pPr>
        <w:pStyle w:val="p1"/>
        <w:tabs>
          <w:tab w:val="left" w:pos="1191"/>
        </w:tabs>
      </w:pPr>
      <w:r>
        <w:t>Buzzer.</w:t>
      </w:r>
    </w:p>
    <w:p w:rsidR="008A459B" w:rsidRDefault="003D5985" w:rsidP="000C2D1F">
      <w:pPr>
        <w:pStyle w:val="p1"/>
        <w:tabs>
          <w:tab w:val="left" w:pos="1191"/>
        </w:tabs>
      </w:pPr>
      <w:r>
        <w:t>Sensor de u</w:t>
      </w:r>
      <w:r w:rsidR="008A459B">
        <w:t>ltrasón</w:t>
      </w:r>
      <w:r>
        <w:t>s</w:t>
      </w:r>
      <w:r w:rsidR="008A459B">
        <w:t>.</w:t>
      </w:r>
    </w:p>
    <w:p w:rsidR="008A459B" w:rsidRPr="008A459B" w:rsidRDefault="008A459B" w:rsidP="000C2D1F">
      <w:pPr>
        <w:pStyle w:val="p1"/>
        <w:tabs>
          <w:tab w:val="left" w:pos="1191"/>
        </w:tabs>
      </w:pPr>
      <w:r w:rsidRPr="008A459B">
        <w:t>Cables de conexión</w:t>
      </w:r>
      <w:r w:rsidR="000C2D1F">
        <w:t>.</w:t>
      </w:r>
    </w:p>
    <w:p w:rsidR="008777DA" w:rsidRPr="008A459B" w:rsidRDefault="008777DA" w:rsidP="008777DA">
      <w:pPr>
        <w:pStyle w:val="p1"/>
        <w:tabs>
          <w:tab w:val="left" w:pos="1191"/>
        </w:tabs>
      </w:pPr>
      <w:hyperlink r:id="rId18" w:tgtFrame="_blank" w:history="1">
        <w:r w:rsidRPr="008A459B">
          <w:t>Multímetro</w:t>
        </w:r>
        <w:r>
          <w:t>.</w:t>
        </w:r>
      </w:hyperlink>
    </w:p>
    <w:p w:rsidR="00C030D4" w:rsidRPr="008A459B" w:rsidRDefault="004B6889" w:rsidP="00C030D4">
      <w:pPr>
        <w:pStyle w:val="p1"/>
        <w:tabs>
          <w:tab w:val="left" w:pos="1191"/>
        </w:tabs>
      </w:pPr>
      <w:hyperlink r:id="rId19" w:tgtFrame="_blank" w:history="1">
        <w:r w:rsidR="00C030D4" w:rsidRPr="008A459B">
          <w:t>Cámara</w:t>
        </w:r>
        <w:r w:rsidR="004D6F60">
          <w:t xml:space="preserve"> de</w:t>
        </w:r>
        <w:r w:rsidR="00C030D4" w:rsidRPr="008A459B">
          <w:t xml:space="preserve"> visión artificial Pixy</w:t>
        </w:r>
      </w:hyperlink>
      <w:r w:rsidR="004D6F60">
        <w:t>Cam</w:t>
      </w:r>
      <w:r w:rsidR="00C030D4">
        <w:t>.</w:t>
      </w:r>
    </w:p>
    <w:p w:rsidR="000F6F67" w:rsidRDefault="000F6F67" w:rsidP="000F6F67">
      <w:pPr>
        <w:pStyle w:val="n5"/>
      </w:pPr>
      <w:bookmarkStart w:id="24" w:name="_Toc74248370"/>
      <w:r w:rsidRPr="00AD3D04">
        <w:t xml:space="preserve">Que </w:t>
      </w:r>
      <w:r>
        <w:t>é</w:t>
      </w:r>
      <w:r w:rsidRPr="00AD3D04">
        <w:t xml:space="preserve"> </w:t>
      </w:r>
      <w:r w:rsidR="002B550D">
        <w:t>unha Pixy</w:t>
      </w:r>
      <w:r>
        <w:t>Cam</w:t>
      </w:r>
      <w:r w:rsidRPr="00AD3D04">
        <w:t>?</w:t>
      </w:r>
      <w:bookmarkEnd w:id="24"/>
    </w:p>
    <w:p w:rsidR="00E52870" w:rsidRDefault="00E52870" w:rsidP="000C2D1F">
      <w:pPr>
        <w:pStyle w:val="tx1"/>
      </w:pPr>
      <w:r>
        <w:t>PixyCam é un sensor de imaxe</w:t>
      </w:r>
      <w:r w:rsidR="007E38B5">
        <w:t xml:space="preserve"> con driver libre. Pódese conectar a </w:t>
      </w:r>
      <w:r w:rsidR="00143E38">
        <w:t>un ordena</w:t>
      </w:r>
      <w:r w:rsidR="0037272C">
        <w:t>dor, Arduino ou Raspberry Pi</w:t>
      </w:r>
      <w:r w:rsidR="007E38B5">
        <w:t>, almacenar datos, recoñecer cores, memorizar, rastrexar obxectos…</w:t>
      </w:r>
    </w:p>
    <w:p w:rsidR="001765FA" w:rsidRPr="000255CE" w:rsidRDefault="001765FA" w:rsidP="001765FA">
      <w:pPr>
        <w:pStyle w:val="tx1"/>
      </w:pPr>
      <w:r>
        <w:t>A páxina oficial de PixyCam é:</w:t>
      </w:r>
    </w:p>
    <w:p w:rsidR="001765FA" w:rsidRDefault="004B6889" w:rsidP="001765FA">
      <w:pPr>
        <w:pStyle w:val="tx1"/>
        <w:spacing w:before="60"/>
        <w:ind w:firstLine="284"/>
      </w:pPr>
      <w:hyperlink r:id="rId20" w:history="1">
        <w:r w:rsidR="001765FA" w:rsidRPr="00500263">
          <w:rPr>
            <w:rStyle w:val="Hipervnculo"/>
          </w:rPr>
          <w:t>https://pixycam.com/</w:t>
        </w:r>
      </w:hyperlink>
    </w:p>
    <w:p w:rsidR="00E52870" w:rsidRDefault="007E38B5" w:rsidP="00FE592A">
      <w:pPr>
        <w:pStyle w:val="tx1"/>
      </w:pPr>
      <w:r>
        <w:t>O sof</w:t>
      </w:r>
      <w:r w:rsidR="003B67B9">
        <w:t>t</w:t>
      </w:r>
      <w:r>
        <w:t xml:space="preserve">ware de </w:t>
      </w:r>
      <w:r w:rsidR="00E52870" w:rsidRPr="000255CE">
        <w:t xml:space="preserve">Pixy </w:t>
      </w:r>
      <w:r w:rsidR="003B67B9">
        <w:t>chámase</w:t>
      </w:r>
      <w:r>
        <w:t xml:space="preserve"> </w:t>
      </w:r>
      <w:r w:rsidR="00E52870" w:rsidRPr="000255CE">
        <w:t>PixyMon</w:t>
      </w:r>
      <w:r w:rsidR="003B67B9">
        <w:t>. Este</w:t>
      </w:r>
      <w:r w:rsidR="00E52870" w:rsidRPr="000255CE">
        <w:t xml:space="preserve"> software </w:t>
      </w:r>
      <w:r w:rsidR="0037272C">
        <w:t>é</w:t>
      </w:r>
      <w:r w:rsidR="00E52870" w:rsidRPr="000255CE">
        <w:t xml:space="preserve"> capaz de controlar </w:t>
      </w:r>
      <w:r w:rsidR="0037272C">
        <w:t xml:space="preserve">e almacenar </w:t>
      </w:r>
      <w:r w:rsidR="00E52870" w:rsidRPr="000255CE">
        <w:t xml:space="preserve">os </w:t>
      </w:r>
      <w:r w:rsidR="0037272C">
        <w:t>datos da cámara Pixy, permitindo posicionar co</w:t>
      </w:r>
      <w:r w:rsidR="00E52870" w:rsidRPr="000255CE">
        <w:t xml:space="preserve">res </w:t>
      </w:r>
      <w:r w:rsidR="0037272C">
        <w:t>o</w:t>
      </w:r>
      <w:r w:rsidR="00E52870" w:rsidRPr="000255CE">
        <w:t>u ob</w:t>
      </w:r>
      <w:r w:rsidR="0037272C">
        <w:t>xec</w:t>
      </w:r>
      <w:r w:rsidR="00E52870" w:rsidRPr="000255CE">
        <w:t>tos con só</w:t>
      </w:r>
      <w:r w:rsidR="0037272C">
        <w:t xml:space="preserve"> marca</w:t>
      </w:r>
      <w:r w:rsidR="00E52870" w:rsidRPr="000255CE">
        <w:t>los a través d</w:t>
      </w:r>
      <w:r w:rsidR="001765FA">
        <w:t>o</w:t>
      </w:r>
      <w:r w:rsidR="0037272C">
        <w:t xml:space="preserve"> </w:t>
      </w:r>
      <w:r w:rsidR="00E52870" w:rsidRPr="000255CE">
        <w:t>software.</w:t>
      </w:r>
      <w:r w:rsidR="00FE592A">
        <w:t xml:space="preserve"> </w:t>
      </w:r>
      <w:r w:rsidR="00E52870" w:rsidRPr="000255CE">
        <w:t>PixyMon p</w:t>
      </w:r>
      <w:r w:rsidR="00FE592A">
        <w:t>ermite</w:t>
      </w:r>
      <w:r w:rsidR="00E52870" w:rsidRPr="000255CE">
        <w:t xml:space="preserve"> regular </w:t>
      </w:r>
      <w:r w:rsidR="00FE592A">
        <w:t>o</w:t>
      </w:r>
      <w:r w:rsidR="00E52870" w:rsidRPr="000255CE">
        <w:t xml:space="preserve"> brillo, </w:t>
      </w:r>
      <w:r w:rsidR="00FE592A">
        <w:t>a</w:t>
      </w:r>
      <w:r w:rsidR="00E52870" w:rsidRPr="000255CE">
        <w:t xml:space="preserve">s cores </w:t>
      </w:r>
      <w:r w:rsidR="00FE592A">
        <w:t>e</w:t>
      </w:r>
      <w:r w:rsidR="00E52870" w:rsidRPr="000255CE">
        <w:t xml:space="preserve"> almacenar </w:t>
      </w:r>
      <w:r w:rsidR="00FE592A">
        <w:t>a</w:t>
      </w:r>
      <w:r w:rsidR="001765FA">
        <w:t>s cores a seguir.</w:t>
      </w:r>
    </w:p>
    <w:p w:rsidR="008A459B" w:rsidRDefault="00E33051" w:rsidP="00BD2C16">
      <w:pPr>
        <w:pStyle w:val="tx1"/>
      </w:pPr>
      <w:r>
        <w:t xml:space="preserve">O software </w:t>
      </w:r>
      <w:r w:rsidR="001765FA">
        <w:t>d</w:t>
      </w:r>
      <w:r>
        <w:t>a Pixy</w:t>
      </w:r>
      <w:r w:rsidR="00143E38">
        <w:t>Cam pódese descargar na seguinte ligazón:</w:t>
      </w:r>
    </w:p>
    <w:p w:rsidR="00E33051" w:rsidRDefault="004B6889" w:rsidP="003B0D65">
      <w:pPr>
        <w:pStyle w:val="tx1"/>
        <w:spacing w:before="60"/>
        <w:ind w:firstLine="284"/>
      </w:pPr>
      <w:hyperlink r:id="rId21" w:history="1">
        <w:r w:rsidR="00E33051" w:rsidRPr="00500263">
          <w:rPr>
            <w:rStyle w:val="Hipervnculo"/>
          </w:rPr>
          <w:t>https://pixycam.com/downloads-pixy2/</w:t>
        </w:r>
      </w:hyperlink>
    </w:p>
    <w:p w:rsidR="00E33051" w:rsidRDefault="00143E38" w:rsidP="00BD2C16">
      <w:pPr>
        <w:pStyle w:val="tx1"/>
      </w:pPr>
      <w:r>
        <w:t>A d</w:t>
      </w:r>
      <w:r w:rsidR="00E33051">
        <w:t>ocumentación de uso</w:t>
      </w:r>
      <w:r>
        <w:t xml:space="preserve"> da Pixy pódese consultar aquí</w:t>
      </w:r>
      <w:r w:rsidR="00E33051">
        <w:t>:</w:t>
      </w:r>
    </w:p>
    <w:p w:rsidR="00E33051" w:rsidRDefault="004B6889" w:rsidP="003B0D65">
      <w:pPr>
        <w:pStyle w:val="tx1"/>
        <w:spacing w:before="60"/>
        <w:ind w:firstLine="284"/>
      </w:pPr>
      <w:hyperlink r:id="rId22" w:history="1">
        <w:r w:rsidR="00E33051" w:rsidRPr="00500263">
          <w:rPr>
            <w:rStyle w:val="Hipervnculo"/>
          </w:rPr>
          <w:t>https://docs.pixycam.com/wiki/doku.php?id=wiki:v2:hooking_up_pixy_to_a_microcontroller_-28like_an_arduino-29</w:t>
        </w:r>
      </w:hyperlink>
    </w:p>
    <w:p w:rsidR="00DF4EFB" w:rsidRDefault="00DF4EFB" w:rsidP="002D5187">
      <w:pPr>
        <w:pStyle w:val="tx1"/>
      </w:pPr>
      <w:bookmarkStart w:id="25" w:name="_Toc84218441"/>
    </w:p>
    <w:p w:rsidR="002D083B" w:rsidRPr="00046F76" w:rsidRDefault="002D083B" w:rsidP="00BC2196">
      <w:pPr>
        <w:pStyle w:val="n2"/>
      </w:pPr>
      <w:r w:rsidRPr="00046F76">
        <w:br w:type="page"/>
      </w:r>
      <w:bookmarkStart w:id="26" w:name="_Toc74248371"/>
      <w:r w:rsidRPr="00046F76">
        <w:lastRenderedPageBreak/>
        <w:t>Tarefas</w:t>
      </w:r>
      <w:bookmarkEnd w:id="25"/>
      <w:bookmarkEnd w:id="26"/>
    </w:p>
    <w:p w:rsidR="00901E7F" w:rsidRPr="00046F76" w:rsidRDefault="00901E7F" w:rsidP="00901E7F">
      <w:pPr>
        <w:pStyle w:val="tx1"/>
      </w:pPr>
      <w:r w:rsidRPr="00046F76">
        <w:t xml:space="preserve">As tarefas propostas </w:t>
      </w:r>
      <w:r w:rsidR="00293EBA" w:rsidRPr="00046F76">
        <w:t>son as seguintes</w:t>
      </w:r>
      <w:r w:rsidR="00921D8B">
        <w:t>:</w:t>
      </w:r>
    </w:p>
    <w:p w:rsidR="00DF2FF2" w:rsidRPr="00046F76" w:rsidRDefault="00DF2FF2" w:rsidP="00DF2FF2">
      <w:pPr>
        <w:pStyle w:val="p1"/>
        <w:tabs>
          <w:tab w:val="left" w:pos="1191"/>
        </w:tabs>
      </w:pPr>
      <w:r w:rsidRPr="00046F76">
        <w:t xml:space="preserve">Tarefa </w:t>
      </w:r>
      <w:r>
        <w:t>1</w:t>
      </w:r>
      <w:r w:rsidRPr="00046F76">
        <w:t xml:space="preserve">. </w:t>
      </w:r>
      <w:r>
        <w:rPr>
          <w:b/>
        </w:rPr>
        <w:t>M</w:t>
      </w:r>
      <w:r w:rsidRPr="00023E41">
        <w:rPr>
          <w:b/>
        </w:rPr>
        <w:t>ontaxes con Arduino.</w:t>
      </w:r>
      <w:r w:rsidRPr="00046F76">
        <w:t xml:space="preserve"> Nesta tarefa</w:t>
      </w:r>
      <w:r>
        <w:t xml:space="preserve"> imos crear na protoboard montaxes con Arduino e cos compoñentes do kit</w:t>
      </w:r>
      <w:r w:rsidR="00396605">
        <w:t>,</w:t>
      </w:r>
      <w:r>
        <w:t xml:space="preserve"> de dificultade crecente. Todas as prácticas compl</w:t>
      </w:r>
      <w:r>
        <w:t>e</w:t>
      </w:r>
      <w:r>
        <w:t xml:space="preserve">mentarán </w:t>
      </w:r>
      <w:r w:rsidR="00610631">
        <w:t>á</w:t>
      </w:r>
      <w:r>
        <w:t xml:space="preserve"> anterior, polo que</w:t>
      </w:r>
      <w:r w:rsidR="00396605">
        <w:t>,</w:t>
      </w:r>
      <w:r>
        <w:t xml:space="preserve"> unha vez realizada a última</w:t>
      </w:r>
      <w:r w:rsidR="00396605">
        <w:t>,</w:t>
      </w:r>
      <w:r>
        <w:t xml:space="preserve"> a montaxe permitirá o funci</w:t>
      </w:r>
      <w:r>
        <w:t>o</w:t>
      </w:r>
      <w:r>
        <w:t>namento de</w:t>
      </w:r>
      <w:r w:rsidR="00331439">
        <w:t>s</w:t>
      </w:r>
      <w:r w:rsidR="00D06AB9">
        <w:t>a</w:t>
      </w:r>
      <w:r w:rsidR="00331439">
        <w:t xml:space="preserve"> e de</w:t>
      </w:r>
      <w:r>
        <w:t xml:space="preserve"> todas as </w:t>
      </w:r>
      <w:r w:rsidR="00331439">
        <w:t>anteriores</w:t>
      </w:r>
      <w:r>
        <w:t>.</w:t>
      </w:r>
    </w:p>
    <w:p w:rsidR="00901E7F" w:rsidRPr="00046F76" w:rsidRDefault="00901E7F" w:rsidP="00901E7F">
      <w:pPr>
        <w:pStyle w:val="p1"/>
        <w:tabs>
          <w:tab w:val="left" w:pos="1191"/>
        </w:tabs>
      </w:pPr>
      <w:r w:rsidRPr="00046F76">
        <w:t xml:space="preserve">Tarefa </w:t>
      </w:r>
      <w:r w:rsidR="00DF2FF2">
        <w:t>2</w:t>
      </w:r>
      <w:r w:rsidRPr="00046F76">
        <w:t xml:space="preserve">. </w:t>
      </w:r>
      <w:r w:rsidR="00CD373F">
        <w:rPr>
          <w:b/>
        </w:rPr>
        <w:t>P</w:t>
      </w:r>
      <w:r w:rsidR="00023E41" w:rsidRPr="00023E41">
        <w:rPr>
          <w:b/>
        </w:rPr>
        <w:t>rogramaci</w:t>
      </w:r>
      <w:r w:rsidR="00023E41">
        <w:rPr>
          <w:b/>
        </w:rPr>
        <w:t>ó</w:t>
      </w:r>
      <w:r w:rsidR="00023E41" w:rsidRPr="00023E41">
        <w:rPr>
          <w:b/>
        </w:rPr>
        <w:t>n con Arduino</w:t>
      </w:r>
      <w:r w:rsidRPr="00023E41">
        <w:rPr>
          <w:b/>
        </w:rPr>
        <w:t>.</w:t>
      </w:r>
      <w:r w:rsidRPr="00046F76">
        <w:t xml:space="preserve"> Nesta tare</w:t>
      </w:r>
      <w:r w:rsidR="001C4115" w:rsidRPr="00046F76">
        <w:t>fa</w:t>
      </w:r>
      <w:r w:rsidR="00A733EC">
        <w:t xml:space="preserve"> </w:t>
      </w:r>
      <w:r w:rsidR="00DF2FF2">
        <w:t>crearanse os programas que permit</w:t>
      </w:r>
      <w:r w:rsidR="00DF2FF2">
        <w:t>i</w:t>
      </w:r>
      <w:r w:rsidR="00DF2FF2">
        <w:t>rán o funcionamento das montaxes realizadas na tarefa anterior.</w:t>
      </w:r>
    </w:p>
    <w:p w:rsidR="000E2250" w:rsidRDefault="000E2250" w:rsidP="000E2250">
      <w:pPr>
        <w:pStyle w:val="p1"/>
        <w:tabs>
          <w:tab w:val="left" w:pos="1191"/>
        </w:tabs>
      </w:pPr>
      <w:bookmarkStart w:id="27" w:name="_Toc100312613"/>
      <w:bookmarkStart w:id="28" w:name="_Toc84218442"/>
      <w:r w:rsidRPr="00046F76">
        <w:t xml:space="preserve">Tarefa </w:t>
      </w:r>
      <w:r>
        <w:t>3</w:t>
      </w:r>
      <w:r w:rsidRPr="00046F76">
        <w:t xml:space="preserve">. </w:t>
      </w:r>
      <w:r w:rsidR="00CF70E7">
        <w:rPr>
          <w:b/>
        </w:rPr>
        <w:t>Caso práctico de</w:t>
      </w:r>
      <w:r w:rsidR="00023E41" w:rsidRPr="00023E41">
        <w:rPr>
          <w:b/>
        </w:rPr>
        <w:t xml:space="preserve"> visión artificial con Arduino</w:t>
      </w:r>
      <w:r w:rsidR="00023E41">
        <w:rPr>
          <w:b/>
        </w:rPr>
        <w:t>.</w:t>
      </w:r>
      <w:r w:rsidRPr="00046F76">
        <w:t xml:space="preserve"> </w:t>
      </w:r>
      <w:r w:rsidR="00BF6C74" w:rsidRPr="00BF6C74">
        <w:t>Nesta tarefa realizarase</w:t>
      </w:r>
      <w:r w:rsidR="002B550D">
        <w:t xml:space="preserve"> a montaxe dun Arduino con Pixy</w:t>
      </w:r>
      <w:r w:rsidR="00BF6C74" w:rsidRPr="00BF6C74">
        <w:t>Cam</w:t>
      </w:r>
      <w:r w:rsidR="00D06AB9">
        <w:t>,</w:t>
      </w:r>
      <w:r w:rsidR="00BF6C74" w:rsidRPr="00BF6C74">
        <w:t xml:space="preserve"> e </w:t>
      </w:r>
      <w:r w:rsidR="00BF6C74">
        <w:t>un</w:t>
      </w:r>
      <w:r w:rsidR="00BF6C74" w:rsidRPr="00BF6C74">
        <w:t xml:space="preserve"> programa para </w:t>
      </w:r>
      <w:r w:rsidR="00D06AB9">
        <w:t xml:space="preserve">a </w:t>
      </w:r>
      <w:r w:rsidR="00BF6C74" w:rsidRPr="00BF6C74">
        <w:t>detección de cores e a súa monitorización.</w:t>
      </w:r>
    </w:p>
    <w:p w:rsidR="00DF2FF2" w:rsidRDefault="00DF2FF2" w:rsidP="00DF2FF2">
      <w:pPr>
        <w:pStyle w:val="n3"/>
      </w:pPr>
      <w:bookmarkStart w:id="29" w:name="_Toc74248372"/>
      <w:r w:rsidRPr="00046F76">
        <w:t xml:space="preserve">Tarefa </w:t>
      </w:r>
      <w:r>
        <w:t>1</w:t>
      </w:r>
      <w:r w:rsidRPr="00023E41">
        <w:t xml:space="preserve">. </w:t>
      </w:r>
      <w:r>
        <w:t>M</w:t>
      </w:r>
      <w:r w:rsidRPr="00023E41">
        <w:t>ontaxes con Arduino</w:t>
      </w:r>
      <w:bookmarkEnd w:id="29"/>
    </w:p>
    <w:p w:rsidR="00FC137A" w:rsidRDefault="00FC137A" w:rsidP="00FC137A">
      <w:pPr>
        <w:pStyle w:val="tx1"/>
      </w:pPr>
      <w:r>
        <w:t>Iránselle conectando ao Arduino e á protoboard os distintos compoñentes de xeito incr</w:t>
      </w:r>
      <w:r>
        <w:t>e</w:t>
      </w:r>
      <w:r>
        <w:t>mental. Coa montaxe final, na tarefa 2 realizaranse os programas e comprobarase o result</w:t>
      </w:r>
      <w:r>
        <w:t>a</w:t>
      </w:r>
      <w:r>
        <w:t>do.</w:t>
      </w:r>
    </w:p>
    <w:p w:rsidR="00DF2FF2" w:rsidRDefault="00DF2FF2" w:rsidP="00DF2FF2">
      <w:pPr>
        <w:pStyle w:val="n5"/>
      </w:pPr>
      <w:bookmarkStart w:id="30" w:name="_Toc74248373"/>
      <w:r>
        <w:t>Práctica 1</w:t>
      </w:r>
      <w:bookmarkEnd w:id="30"/>
    </w:p>
    <w:p w:rsidR="00422109" w:rsidRDefault="00353106" w:rsidP="00422109">
      <w:pPr>
        <w:pStyle w:val="tx1"/>
      </w:pPr>
      <w:r w:rsidRPr="007F3601">
        <w:t>S</w:t>
      </w:r>
      <w:r w:rsidR="00422109" w:rsidRPr="007F3601">
        <w:t>eis leds</w:t>
      </w:r>
      <w:r w:rsidRPr="007F3601">
        <w:t>:</w:t>
      </w:r>
    </w:p>
    <w:p w:rsidR="00DF2FF2" w:rsidRPr="00BE46C2" w:rsidRDefault="00DF2FF2" w:rsidP="00DF2FF2">
      <w:pPr>
        <w:pStyle w:val="tx1"/>
      </w:pPr>
      <w:r>
        <w:rPr>
          <w:noProof/>
          <w:lang w:val="es-ES"/>
        </w:rPr>
        <w:drawing>
          <wp:inline distT="0" distB="0" distL="0" distR="0">
            <wp:extent cx="5760000" cy="3930304"/>
            <wp:effectExtent l="19050" t="0" r="0" b="0"/>
            <wp:docPr id="74" name="1 Imagen" descr="montaje03-seisLe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je03-seisLeds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3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F2" w:rsidRDefault="00DF2FF2" w:rsidP="00DF2FF2">
      <w:pPr>
        <w:pStyle w:val="n5"/>
      </w:pPr>
      <w:bookmarkStart w:id="31" w:name="_Toc74248374"/>
      <w:r>
        <w:t>Práctica 2</w:t>
      </w:r>
      <w:bookmarkEnd w:id="31"/>
    </w:p>
    <w:p w:rsidR="00DF2FF2" w:rsidRDefault="00353106" w:rsidP="00DF2FF2">
      <w:pPr>
        <w:pStyle w:val="tx1"/>
      </w:pPr>
      <w:r>
        <w:t>B</w:t>
      </w:r>
      <w:r w:rsidR="00DF2FF2" w:rsidRPr="007E6C14">
        <w:t>ot</w:t>
      </w:r>
      <w:r w:rsidR="00DF2FF2">
        <w:t>ó</w:t>
      </w:r>
      <w:r w:rsidR="00DF2FF2" w:rsidRPr="007E6C14">
        <w:t>n</w:t>
      </w:r>
      <w:r w:rsidR="009F45DB">
        <w:t>s</w:t>
      </w:r>
      <w:r w:rsidR="00DF2FF2">
        <w:t xml:space="preserve"> </w:t>
      </w:r>
      <w:r w:rsidR="00DF2FF2" w:rsidRPr="007E6C14">
        <w:t>Pull</w:t>
      </w:r>
      <w:r>
        <w:t xml:space="preserve"> </w:t>
      </w:r>
      <w:r w:rsidR="00DF2FF2" w:rsidRPr="007E6C14">
        <w:t>Down</w:t>
      </w:r>
      <w:r w:rsidR="009F45DB">
        <w:t xml:space="preserve"> e </w:t>
      </w:r>
      <w:r w:rsidR="00DF2FF2" w:rsidRPr="007E6C14">
        <w:t>Pull</w:t>
      </w:r>
      <w:r>
        <w:t xml:space="preserve"> </w:t>
      </w:r>
      <w:r w:rsidR="00DF2FF2" w:rsidRPr="007E6C14">
        <w:t>Up</w:t>
      </w:r>
      <w:r w:rsidR="00DF2FF2">
        <w:t>:</w:t>
      </w:r>
    </w:p>
    <w:p w:rsidR="00DF2FF2" w:rsidRPr="00BE46C2" w:rsidRDefault="00DF2FF2" w:rsidP="00DF2FF2">
      <w:pPr>
        <w:pStyle w:val="tx1"/>
      </w:pPr>
      <w:r>
        <w:rPr>
          <w:noProof/>
          <w:lang w:val="es-ES"/>
        </w:rPr>
        <w:lastRenderedPageBreak/>
        <w:drawing>
          <wp:inline distT="0" distB="0" distL="0" distR="0">
            <wp:extent cx="5760000" cy="3853540"/>
            <wp:effectExtent l="19050" t="0" r="0" b="0"/>
            <wp:docPr id="75" name="3 Imagen" descr="montaje04-botonPullDownPull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je04-botonPullDownPullUp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F2" w:rsidRDefault="00DF2FF2" w:rsidP="00DF2FF2">
      <w:pPr>
        <w:pStyle w:val="n5"/>
      </w:pPr>
      <w:bookmarkStart w:id="32" w:name="_Toc74248375"/>
      <w:r>
        <w:t>Práctica 3</w:t>
      </w:r>
      <w:bookmarkEnd w:id="32"/>
    </w:p>
    <w:p w:rsidR="00DF2FF2" w:rsidRDefault="00353106" w:rsidP="00DF2FF2">
      <w:pPr>
        <w:pStyle w:val="tx1"/>
      </w:pPr>
      <w:r>
        <w:t>B</w:t>
      </w:r>
      <w:r w:rsidR="00DF2FF2" w:rsidRPr="007E6C14">
        <w:t>ot</w:t>
      </w:r>
      <w:r w:rsidR="00DF2FF2">
        <w:t xml:space="preserve">ón </w:t>
      </w:r>
      <w:r w:rsidR="00DF2FF2" w:rsidRPr="007E6C14">
        <w:t>Input</w:t>
      </w:r>
      <w:r>
        <w:t xml:space="preserve"> </w:t>
      </w:r>
      <w:r w:rsidR="00DF2FF2" w:rsidRPr="007E6C14">
        <w:t>Pull</w:t>
      </w:r>
      <w:r>
        <w:t xml:space="preserve"> </w:t>
      </w:r>
      <w:r w:rsidR="00DF2FF2" w:rsidRPr="007E6C14">
        <w:t>Up</w:t>
      </w:r>
      <w:r w:rsidR="00DF2FF2">
        <w:t>:</w:t>
      </w:r>
    </w:p>
    <w:p w:rsidR="00DF2FF2" w:rsidRPr="00BE46C2" w:rsidRDefault="00DF2FF2" w:rsidP="00DF2FF2">
      <w:pPr>
        <w:pStyle w:val="tx1"/>
      </w:pPr>
      <w:r>
        <w:rPr>
          <w:noProof/>
          <w:lang w:val="es-ES"/>
        </w:rPr>
        <w:drawing>
          <wp:inline distT="0" distB="0" distL="0" distR="0">
            <wp:extent cx="5760000" cy="3922628"/>
            <wp:effectExtent l="19050" t="0" r="0" b="0"/>
            <wp:docPr id="76" name="4 Imagen" descr="montaje05-botonInputPull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je05-botonInputPullUp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2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F2" w:rsidRDefault="00DF2FF2" w:rsidP="00DF2FF2">
      <w:pPr>
        <w:pStyle w:val="n5"/>
      </w:pPr>
      <w:bookmarkStart w:id="33" w:name="_Toc74248376"/>
      <w:r>
        <w:t>Práctica 4</w:t>
      </w:r>
      <w:bookmarkEnd w:id="33"/>
    </w:p>
    <w:p w:rsidR="00DF2FF2" w:rsidRDefault="00353106" w:rsidP="00DF2FF2">
      <w:pPr>
        <w:pStyle w:val="tx1"/>
      </w:pPr>
      <w:r>
        <w:t>P</w:t>
      </w:r>
      <w:r w:rsidR="00DF2FF2" w:rsidRPr="007E6C14">
        <w:t>otenci</w:t>
      </w:r>
      <w:r w:rsidR="00DF2FF2">
        <w:t>ó</w:t>
      </w:r>
      <w:r w:rsidR="00DF2FF2" w:rsidRPr="007E6C14">
        <w:t>metro</w:t>
      </w:r>
      <w:r w:rsidR="00DF2FF2">
        <w:t>:</w:t>
      </w:r>
    </w:p>
    <w:p w:rsidR="00DF2FF2" w:rsidRPr="00BE46C2" w:rsidRDefault="00DF2FF2" w:rsidP="00DF2FF2">
      <w:pPr>
        <w:pStyle w:val="tx1"/>
      </w:pPr>
      <w:r>
        <w:rPr>
          <w:noProof/>
          <w:lang w:val="es-ES"/>
        </w:rPr>
        <w:lastRenderedPageBreak/>
        <w:drawing>
          <wp:inline distT="0" distB="0" distL="0" distR="0">
            <wp:extent cx="5760000" cy="3937980"/>
            <wp:effectExtent l="19050" t="0" r="0" b="0"/>
            <wp:docPr id="77" name="5 Imagen" descr="montaje06-potenciom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je06-potenciometro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F2" w:rsidRDefault="00DF2FF2" w:rsidP="00DF2FF2">
      <w:pPr>
        <w:pStyle w:val="n5"/>
      </w:pPr>
      <w:bookmarkStart w:id="34" w:name="_Toc74248377"/>
      <w:r>
        <w:t>Práctica 5</w:t>
      </w:r>
      <w:bookmarkEnd w:id="34"/>
    </w:p>
    <w:p w:rsidR="0033735A" w:rsidRDefault="0033735A" w:rsidP="0033735A">
      <w:pPr>
        <w:pStyle w:val="tx1"/>
      </w:pPr>
      <w:r>
        <w:t xml:space="preserve">Sensor de temperatura e humidade </w:t>
      </w:r>
      <w:r w:rsidRPr="0033735A">
        <w:t xml:space="preserve">DHT11 </w:t>
      </w:r>
      <w:r>
        <w:t>e pantalla LCD-I2C:</w:t>
      </w:r>
    </w:p>
    <w:p w:rsidR="00DF2FF2" w:rsidRPr="00BE46C2" w:rsidRDefault="00DF2FF2" w:rsidP="00DF2FF2">
      <w:pPr>
        <w:pStyle w:val="tx1"/>
      </w:pPr>
      <w:r>
        <w:rPr>
          <w:noProof/>
          <w:lang w:val="es-ES"/>
        </w:rPr>
        <w:drawing>
          <wp:inline distT="0" distB="0" distL="0" distR="0">
            <wp:extent cx="5760000" cy="3323870"/>
            <wp:effectExtent l="19050" t="0" r="0" b="0"/>
            <wp:docPr id="78" name="6 Imagen" descr="montaje07-LCD-I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je07-LCD-I2c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3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F2" w:rsidRDefault="00DF2FF2" w:rsidP="00DF2FF2">
      <w:pPr>
        <w:pStyle w:val="n5"/>
      </w:pPr>
      <w:bookmarkStart w:id="35" w:name="_Toc74248378"/>
      <w:r>
        <w:t>Práctica 6</w:t>
      </w:r>
      <w:bookmarkEnd w:id="35"/>
    </w:p>
    <w:p w:rsidR="00DF2FF2" w:rsidRDefault="00DF2FF2" w:rsidP="00DF2FF2">
      <w:pPr>
        <w:pStyle w:val="tx1"/>
      </w:pPr>
      <w:r w:rsidRPr="007E6C14">
        <w:t>Foto</w:t>
      </w:r>
      <w:r w:rsidR="00862C39">
        <w:t>r</w:t>
      </w:r>
      <w:r w:rsidRPr="007E6C14">
        <w:t>esistencia-LDR</w:t>
      </w:r>
      <w:r>
        <w:t>:</w:t>
      </w:r>
    </w:p>
    <w:p w:rsidR="00DF2FF2" w:rsidRPr="00BE46C2" w:rsidRDefault="00DF2FF2" w:rsidP="00DF2FF2">
      <w:pPr>
        <w:pStyle w:val="tx1"/>
      </w:pPr>
      <w:r>
        <w:rPr>
          <w:noProof/>
          <w:lang w:val="es-ES"/>
        </w:rPr>
        <w:lastRenderedPageBreak/>
        <w:drawing>
          <wp:inline distT="0" distB="0" distL="0" distR="0">
            <wp:extent cx="5760000" cy="3323870"/>
            <wp:effectExtent l="19050" t="0" r="0" b="0"/>
            <wp:docPr id="79" name="7 Imagen" descr="montaje08-FotoResistencia-L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je08-FotoResistencia-LDR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3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F2" w:rsidRDefault="00DF2FF2" w:rsidP="00DF2FF2">
      <w:pPr>
        <w:pStyle w:val="n5"/>
      </w:pPr>
      <w:bookmarkStart w:id="36" w:name="_Toc74248379"/>
      <w:r>
        <w:t>Práctica 7</w:t>
      </w:r>
      <w:bookmarkEnd w:id="36"/>
    </w:p>
    <w:p w:rsidR="00DF2FF2" w:rsidRDefault="00353106" w:rsidP="00DF2FF2">
      <w:pPr>
        <w:pStyle w:val="tx1"/>
      </w:pPr>
      <w:r>
        <w:t>R</w:t>
      </w:r>
      <w:r w:rsidR="00DF2FF2" w:rsidRPr="007E6C14">
        <w:t>el</w:t>
      </w:r>
      <w:r w:rsidR="00DF2FF2">
        <w:t>é:</w:t>
      </w:r>
    </w:p>
    <w:p w:rsidR="00DF2FF2" w:rsidRPr="00BE46C2" w:rsidRDefault="00DF2FF2" w:rsidP="00DF2FF2">
      <w:pPr>
        <w:pStyle w:val="tx1"/>
      </w:pPr>
      <w:r>
        <w:rPr>
          <w:noProof/>
          <w:lang w:val="es-ES"/>
        </w:rPr>
        <w:drawing>
          <wp:inline distT="0" distB="0" distL="0" distR="0">
            <wp:extent cx="5760000" cy="3322993"/>
            <wp:effectExtent l="19050" t="0" r="0" b="0"/>
            <wp:docPr id="80" name="8 Imagen" descr="montaje09-Re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je09-Rel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32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F2" w:rsidRDefault="00DF2FF2" w:rsidP="00DF2FF2">
      <w:pPr>
        <w:pStyle w:val="n5"/>
      </w:pPr>
      <w:bookmarkStart w:id="37" w:name="_Toc74248380"/>
      <w:r>
        <w:t>Práctica 8</w:t>
      </w:r>
      <w:bookmarkEnd w:id="37"/>
    </w:p>
    <w:p w:rsidR="00DF2FF2" w:rsidRDefault="00FC137A" w:rsidP="00DF2FF2">
      <w:pPr>
        <w:pStyle w:val="tx1"/>
      </w:pPr>
      <w:r>
        <w:t>B</w:t>
      </w:r>
      <w:r w:rsidR="00DF2FF2" w:rsidRPr="007E6C14">
        <w:t>uzzer</w:t>
      </w:r>
      <w:r w:rsidR="00DF2FF2">
        <w:t>:</w:t>
      </w:r>
    </w:p>
    <w:p w:rsidR="00DF2FF2" w:rsidRPr="00BE46C2" w:rsidRDefault="00DF2FF2" w:rsidP="00DF2FF2">
      <w:pPr>
        <w:pStyle w:val="tx1"/>
      </w:pPr>
      <w:r>
        <w:rPr>
          <w:noProof/>
          <w:lang w:val="es-ES"/>
        </w:rPr>
        <w:lastRenderedPageBreak/>
        <w:drawing>
          <wp:inline distT="0" distB="0" distL="0" distR="0">
            <wp:extent cx="5760000" cy="3322477"/>
            <wp:effectExtent l="19050" t="0" r="0" b="0"/>
            <wp:docPr id="81" name="9 Imagen" descr="montaje10-Buzz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je10-Buzzer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32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F2" w:rsidRPr="00D67B26" w:rsidRDefault="00DF2FF2" w:rsidP="00DF2FF2">
      <w:pPr>
        <w:pStyle w:val="n5"/>
      </w:pPr>
      <w:bookmarkStart w:id="38" w:name="_Toc74248381"/>
      <w:r w:rsidRPr="00D67B26">
        <w:t>Práctica 9</w:t>
      </w:r>
      <w:bookmarkEnd w:id="38"/>
    </w:p>
    <w:p w:rsidR="00716344" w:rsidRDefault="003D5985" w:rsidP="00716344">
      <w:pPr>
        <w:pStyle w:val="tx1"/>
      </w:pPr>
      <w:r w:rsidRPr="00D67B26">
        <w:t>Sensor de u</w:t>
      </w:r>
      <w:r w:rsidR="00716344" w:rsidRPr="00D67B26">
        <w:t>ltras</w:t>
      </w:r>
      <w:r w:rsidR="00FC137A" w:rsidRPr="00D67B26">
        <w:t>ó</w:t>
      </w:r>
      <w:r w:rsidR="00716344" w:rsidRPr="00D67B26">
        <w:t>n</w:t>
      </w:r>
      <w:r w:rsidRPr="00D67B26">
        <w:t>s</w:t>
      </w:r>
      <w:r w:rsidR="00716344" w:rsidRPr="00D67B26">
        <w:t>:</w:t>
      </w:r>
    </w:p>
    <w:p w:rsidR="00610631" w:rsidRDefault="00CC0FC5" w:rsidP="00716344">
      <w:pPr>
        <w:pStyle w:val="tx1"/>
      </w:pPr>
      <w:r>
        <w:t>Su</w:t>
      </w:r>
      <w:r w:rsidR="009F4639">
        <w:t>b</w:t>
      </w:r>
      <w:r>
        <w:t>stitúese a placa Arduino UNO</w:t>
      </w:r>
      <w:r w:rsidR="00610631">
        <w:t>, que se empregou nas prácticas anteriores,</w:t>
      </w:r>
      <w:r>
        <w:t xml:space="preserve"> pola Arduino MEGA, xa que para esta práctica non chega cos pins que ten UNO. </w:t>
      </w:r>
    </w:p>
    <w:p w:rsidR="00CC0FC5" w:rsidRDefault="009F4639" w:rsidP="00716344">
      <w:pPr>
        <w:pStyle w:val="tx1"/>
      </w:pPr>
      <w:r>
        <w:t xml:space="preserve">Empréganse os mesmos pins que se foron empregando en UNO nas </w:t>
      </w:r>
      <w:r w:rsidR="00610631">
        <w:t>montaxe</w:t>
      </w:r>
      <w:r>
        <w:t xml:space="preserve">s </w:t>
      </w:r>
      <w:r w:rsidR="00610631">
        <w:t>previa</w:t>
      </w:r>
      <w:r>
        <w:t>s e, a maiores</w:t>
      </w:r>
      <w:r w:rsidR="00D67B26">
        <w:t>,</w:t>
      </w:r>
      <w:r>
        <w:t xml:space="preserve"> o sensor de ultrasóns conectará </w:t>
      </w:r>
      <w:r w:rsidR="00D67B26">
        <w:t xml:space="preserve">o pin </w:t>
      </w:r>
      <w:r>
        <w:t xml:space="preserve">Trig ao pin 22 e </w:t>
      </w:r>
      <w:r w:rsidR="00D67B26">
        <w:t xml:space="preserve">o pin </w:t>
      </w:r>
      <w:r>
        <w:t xml:space="preserve">Echo ao pin 23 </w:t>
      </w:r>
      <w:r w:rsidR="00D67B26">
        <w:t>da pl</w:t>
      </w:r>
      <w:r w:rsidR="00D67B26">
        <w:t>a</w:t>
      </w:r>
      <w:r w:rsidR="00D67B26">
        <w:t>ca Arduino MEGA, adem</w:t>
      </w:r>
      <w:r w:rsidR="00610631">
        <w:t>a</w:t>
      </w:r>
      <w:r w:rsidR="00D67B26">
        <w:t>is da alimentación (Vcc) e a masa (GND)</w:t>
      </w:r>
      <w:r w:rsidR="00852B16">
        <w:t xml:space="preserve">, como se amosa </w:t>
      </w:r>
      <w:r w:rsidR="00610631">
        <w:t>na s</w:t>
      </w:r>
      <w:r w:rsidR="00610631">
        <w:t>e</w:t>
      </w:r>
      <w:r w:rsidR="00610631">
        <w:t>guinte imaxe</w:t>
      </w:r>
      <w:r w:rsidR="00D67B26">
        <w:t>:</w:t>
      </w:r>
    </w:p>
    <w:p w:rsidR="00DF2FF2" w:rsidRDefault="00DF2FF2" w:rsidP="00D67B26">
      <w:pPr>
        <w:pStyle w:val="tx1"/>
        <w:jc w:val="center"/>
      </w:pPr>
      <w:r>
        <w:rPr>
          <w:noProof/>
          <w:lang w:val="es-ES"/>
        </w:rPr>
        <w:drawing>
          <wp:inline distT="0" distB="0" distL="0" distR="0">
            <wp:extent cx="1174750" cy="844550"/>
            <wp:effectExtent l="19050" t="0" r="6350" b="0"/>
            <wp:docPr id="82" name="10 Imagen" descr="montaje11-Ultrasoni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je11-Ultrasonido.png"/>
                    <pic:cNvPicPr/>
                  </pic:nvPicPr>
                  <pic:blipFill>
                    <a:blip r:embed="rId31" cstate="print"/>
                    <a:srcRect r="79571" b="74603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B26" w:rsidRDefault="00D67B26" w:rsidP="00D67B26">
      <w:pPr>
        <w:pStyle w:val="tx1"/>
      </w:pPr>
      <w:r>
        <w:t xml:space="preserve">A montaxe final con todos os compoñentes </w:t>
      </w:r>
      <w:r w:rsidR="00852B16">
        <w:t>conectados a</w:t>
      </w:r>
      <w:r>
        <w:t xml:space="preserve"> Arduino MEGA quedará </w:t>
      </w:r>
      <w:r w:rsidR="00852B16">
        <w:t>así</w:t>
      </w:r>
      <w:r>
        <w:t>:</w:t>
      </w:r>
    </w:p>
    <w:p w:rsidR="00CC0FC5" w:rsidRDefault="00CC0FC5" w:rsidP="009F4639">
      <w:pPr>
        <w:pStyle w:val="tx1"/>
        <w:jc w:val="center"/>
      </w:pPr>
      <w:r w:rsidRPr="00CC0FC5">
        <w:rPr>
          <w:noProof/>
          <w:lang w:val="es-ES"/>
        </w:rPr>
        <w:drawing>
          <wp:inline distT="0" distB="0" distL="0" distR="0">
            <wp:extent cx="2935660" cy="2901950"/>
            <wp:effectExtent l="19050" t="0" r="0" b="0"/>
            <wp:docPr id="2" name="5 Imagen" descr="WhatsApp Image 2021-06-09 at 23.0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09 at 23.07.16.jpeg"/>
                    <pic:cNvPicPr/>
                  </pic:nvPicPr>
                  <pic:blipFill>
                    <a:blip r:embed="rId32" cstate="print"/>
                    <a:srcRect l="25390" t="30692" r="17322" b="26868"/>
                    <a:stretch>
                      <a:fillRect/>
                    </a:stretch>
                  </pic:blipFill>
                  <pic:spPr>
                    <a:xfrm>
                      <a:off x="0" y="0"/>
                      <a:ext cx="2938152" cy="290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091" w:rsidRPr="00046F76" w:rsidRDefault="00547091" w:rsidP="00A733EC">
      <w:pPr>
        <w:pStyle w:val="n3"/>
      </w:pPr>
      <w:bookmarkStart w:id="39" w:name="_Toc74248382"/>
      <w:r w:rsidRPr="00046F76">
        <w:lastRenderedPageBreak/>
        <w:t xml:space="preserve">Tarefa </w:t>
      </w:r>
      <w:r w:rsidR="00DF2FF2">
        <w:t>2</w:t>
      </w:r>
      <w:r w:rsidRPr="00023E41">
        <w:t xml:space="preserve">. </w:t>
      </w:r>
      <w:bookmarkEnd w:id="27"/>
      <w:r w:rsidR="00DF2FF2">
        <w:t>P</w:t>
      </w:r>
      <w:r w:rsidR="00023E41" w:rsidRPr="00023E41">
        <w:t>rogramación con Arduino</w:t>
      </w:r>
      <w:bookmarkEnd w:id="39"/>
    </w:p>
    <w:p w:rsidR="0032424B" w:rsidRDefault="00023E41" w:rsidP="00B9017B">
      <w:pPr>
        <w:pStyle w:val="tx1"/>
      </w:pPr>
      <w:r>
        <w:t>Realizarase a programación co software Arduino d</w:t>
      </w:r>
      <w:r w:rsidR="00C25756">
        <w:t xml:space="preserve">os </w:t>
      </w:r>
      <w:r>
        <w:t xml:space="preserve">casos prácticos </w:t>
      </w:r>
      <w:r w:rsidR="00C25756">
        <w:t>da tarefa 1, e compr</w:t>
      </w:r>
      <w:r w:rsidR="00C25756">
        <w:t>o</w:t>
      </w:r>
      <w:r w:rsidR="00C25756">
        <w:t>barase o seu resultado.</w:t>
      </w:r>
    </w:p>
    <w:p w:rsidR="0090593B" w:rsidRDefault="0090593B" w:rsidP="00B9017B">
      <w:pPr>
        <w:pStyle w:val="tx1"/>
      </w:pPr>
      <w:r>
        <w:t>Nas liñas de comentario d</w:t>
      </w:r>
      <w:r w:rsidR="004B5068">
        <w:t>e cada</w:t>
      </w:r>
      <w:r>
        <w:t xml:space="preserve"> práctica iranse describindo as características </w:t>
      </w:r>
      <w:r w:rsidR="00796004">
        <w:t xml:space="preserve">dos programas </w:t>
      </w:r>
      <w:r>
        <w:t xml:space="preserve">e os pasos </w:t>
      </w:r>
      <w:r w:rsidR="00796004">
        <w:t>que se seguiron</w:t>
      </w:r>
      <w:r w:rsidR="00AC51E0">
        <w:t xml:space="preserve"> na súa elaboración</w:t>
      </w:r>
      <w:r>
        <w:t xml:space="preserve">. </w:t>
      </w:r>
    </w:p>
    <w:p w:rsidR="00AA101D" w:rsidRPr="00BD2C16" w:rsidRDefault="00AA101D" w:rsidP="00B9017B">
      <w:pPr>
        <w:pStyle w:val="tx1"/>
      </w:pPr>
    </w:p>
    <w:p w:rsidR="00547091" w:rsidRDefault="00CF70E7" w:rsidP="00547091">
      <w:pPr>
        <w:pStyle w:val="n5"/>
      </w:pPr>
      <w:bookmarkStart w:id="40" w:name="_Toc88740940"/>
      <w:bookmarkStart w:id="41" w:name="_Toc88970485"/>
      <w:bookmarkStart w:id="42" w:name="_Toc88970976"/>
      <w:bookmarkStart w:id="43" w:name="_Toc98856243"/>
      <w:bookmarkStart w:id="44" w:name="_Toc74248383"/>
      <w:r>
        <w:t>Práctica 1</w:t>
      </w:r>
      <w:bookmarkEnd w:id="44"/>
    </w:p>
    <w:p w:rsidR="00374EB6" w:rsidRDefault="00374EB6" w:rsidP="00374EB6">
      <w:pPr>
        <w:pStyle w:val="tx1"/>
      </w:pPr>
      <w:r>
        <w:t>Seis leds:</w:t>
      </w:r>
    </w:p>
    <w:p w:rsidR="00C32FBE" w:rsidRPr="005D350E" w:rsidRDefault="00C32FBE" w:rsidP="0068229A">
      <w:pPr>
        <w:pStyle w:val="tx1"/>
      </w:pP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>/*</w:t>
      </w:r>
    </w:p>
    <w:p w:rsidR="00C32FBE" w:rsidRPr="00C32FBE" w:rsidRDefault="00940CE6" w:rsidP="00C32FB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A</w:t>
      </w:r>
      <w:r w:rsidR="00C32FBE" w:rsidRPr="00C32FBE">
        <w:rPr>
          <w:rFonts w:ascii="Courier New" w:hAnsi="Courier New" w:cs="Courier New"/>
          <w:sz w:val="18"/>
          <w:szCs w:val="18"/>
        </w:rPr>
        <w:t xml:space="preserve">cendemos </w:t>
      </w:r>
      <w:r>
        <w:rPr>
          <w:rFonts w:ascii="Courier New" w:hAnsi="Courier New" w:cs="Courier New"/>
          <w:sz w:val="18"/>
          <w:szCs w:val="18"/>
        </w:rPr>
        <w:t>e</w:t>
      </w:r>
      <w:r w:rsidR="00C32FBE" w:rsidRPr="00C32FBE">
        <w:rPr>
          <w:rFonts w:ascii="Courier New" w:hAnsi="Courier New" w:cs="Courier New"/>
          <w:sz w:val="18"/>
          <w:szCs w:val="18"/>
        </w:rPr>
        <w:t xml:space="preserve"> apagamos 6 leds, usando un array </w:t>
      </w:r>
      <w:r>
        <w:rPr>
          <w:rFonts w:ascii="Courier New" w:hAnsi="Courier New" w:cs="Courier New"/>
          <w:sz w:val="18"/>
          <w:szCs w:val="18"/>
        </w:rPr>
        <w:t>e</w:t>
      </w:r>
      <w:r w:rsidR="00105379">
        <w:rPr>
          <w:rFonts w:ascii="Courier New" w:hAnsi="Courier New" w:cs="Courier New"/>
          <w:sz w:val="18"/>
          <w:szCs w:val="18"/>
        </w:rPr>
        <w:t xml:space="preserve"> blucle for</w:t>
      </w:r>
    </w:p>
    <w:p w:rsidR="00C32FBE" w:rsidRPr="00C32FBE" w:rsidRDefault="00940CE6" w:rsidP="00C32FB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Amosamos por monitor serial </w:t>
      </w:r>
      <w:r w:rsidR="00C32FBE" w:rsidRPr="00C32FBE">
        <w:rPr>
          <w:rFonts w:ascii="Courier New" w:hAnsi="Courier New" w:cs="Courier New"/>
          <w:sz w:val="18"/>
          <w:szCs w:val="18"/>
        </w:rPr>
        <w:t xml:space="preserve">o que está </w:t>
      </w:r>
      <w:r>
        <w:rPr>
          <w:rFonts w:ascii="Courier New" w:hAnsi="Courier New" w:cs="Courier New"/>
          <w:sz w:val="18"/>
          <w:szCs w:val="18"/>
        </w:rPr>
        <w:t>fac</w:t>
      </w:r>
      <w:r w:rsidR="00C32FBE" w:rsidRPr="00C32FBE">
        <w:rPr>
          <w:rFonts w:ascii="Courier New" w:hAnsi="Courier New" w:cs="Courier New"/>
          <w:sz w:val="18"/>
          <w:szCs w:val="18"/>
        </w:rPr>
        <w:t xml:space="preserve">endo </w:t>
      </w:r>
      <w:r>
        <w:rPr>
          <w:rFonts w:ascii="Courier New" w:hAnsi="Courier New" w:cs="Courier New"/>
          <w:sz w:val="18"/>
          <w:szCs w:val="18"/>
        </w:rPr>
        <w:t>o</w:t>
      </w:r>
      <w:r w:rsidR="00C32FBE" w:rsidRPr="00C32FBE">
        <w:rPr>
          <w:rFonts w:ascii="Courier New" w:hAnsi="Courier New" w:cs="Courier New"/>
          <w:sz w:val="18"/>
          <w:szCs w:val="18"/>
        </w:rPr>
        <w:t xml:space="preserve"> programa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</w:p>
    <w:p w:rsidR="00C32FBE" w:rsidRPr="00C32FBE" w:rsidRDefault="00940CE6" w:rsidP="00C32FB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O array almacena os números d</w:t>
      </w:r>
      <w:r w:rsidR="00105379">
        <w:rPr>
          <w:rFonts w:ascii="Courier New" w:hAnsi="Courier New" w:cs="Courier New"/>
          <w:sz w:val="18"/>
          <w:szCs w:val="18"/>
        </w:rPr>
        <w:t>os pins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</w:p>
    <w:p w:rsidR="00C32FBE" w:rsidRPr="00C32FBE" w:rsidRDefault="00422109" w:rsidP="00C32FB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O</w:t>
      </w:r>
      <w:r w:rsidR="00940CE6">
        <w:rPr>
          <w:rFonts w:ascii="Courier New" w:hAnsi="Courier New" w:cs="Courier New"/>
          <w:sz w:val="18"/>
          <w:szCs w:val="18"/>
        </w:rPr>
        <w:t xml:space="preserve"> programa emprega </w:t>
      </w:r>
      <w:r w:rsidR="00C32FBE" w:rsidRPr="00C32FBE">
        <w:rPr>
          <w:rFonts w:ascii="Courier New" w:hAnsi="Courier New" w:cs="Courier New"/>
          <w:sz w:val="18"/>
          <w:szCs w:val="18"/>
        </w:rPr>
        <w:t xml:space="preserve">os bucles for para </w:t>
      </w:r>
      <w:r w:rsidR="00940CE6">
        <w:rPr>
          <w:rFonts w:ascii="Courier New" w:hAnsi="Courier New" w:cs="Courier New"/>
          <w:sz w:val="18"/>
          <w:szCs w:val="18"/>
        </w:rPr>
        <w:t>a</w:t>
      </w:r>
      <w:r w:rsidR="00C32FBE" w:rsidRPr="00C32FBE">
        <w:rPr>
          <w:rFonts w:ascii="Courier New" w:hAnsi="Courier New" w:cs="Courier New"/>
          <w:sz w:val="18"/>
          <w:szCs w:val="18"/>
        </w:rPr>
        <w:t>cender 6 LEDs l</w:t>
      </w:r>
      <w:r w:rsidR="00940CE6">
        <w:rPr>
          <w:rFonts w:ascii="Courier New" w:hAnsi="Courier New" w:cs="Courier New"/>
          <w:sz w:val="18"/>
          <w:szCs w:val="18"/>
        </w:rPr>
        <w:t>e</w:t>
      </w:r>
      <w:r w:rsidR="00C32FBE" w:rsidRPr="00C32FBE">
        <w:rPr>
          <w:rFonts w:ascii="Courier New" w:hAnsi="Courier New" w:cs="Courier New"/>
          <w:sz w:val="18"/>
          <w:szCs w:val="18"/>
        </w:rPr>
        <w:t xml:space="preserve">ntamente </w:t>
      </w:r>
      <w:r w:rsidR="00940CE6">
        <w:rPr>
          <w:rFonts w:ascii="Courier New" w:hAnsi="Courier New" w:cs="Courier New"/>
          <w:sz w:val="18"/>
          <w:szCs w:val="18"/>
        </w:rPr>
        <w:t>e</w:t>
      </w:r>
      <w:r w:rsidR="00C32FBE" w:rsidRPr="00C32FBE">
        <w:rPr>
          <w:rFonts w:ascii="Courier New" w:hAnsi="Courier New" w:cs="Courier New"/>
          <w:sz w:val="18"/>
          <w:szCs w:val="18"/>
        </w:rPr>
        <w:t xml:space="preserve"> l</w:t>
      </w:r>
      <w:r w:rsidR="00940CE6">
        <w:rPr>
          <w:rFonts w:ascii="Courier New" w:hAnsi="Courier New" w:cs="Courier New"/>
          <w:sz w:val="18"/>
          <w:szCs w:val="18"/>
        </w:rPr>
        <w:t>o</w:t>
      </w:r>
      <w:r w:rsidR="00C32FBE" w:rsidRPr="00C32FBE">
        <w:rPr>
          <w:rFonts w:ascii="Courier New" w:hAnsi="Courier New" w:cs="Courier New"/>
          <w:sz w:val="18"/>
          <w:szCs w:val="18"/>
        </w:rPr>
        <w:t>go apagar r</w:t>
      </w:r>
      <w:r w:rsidR="004B5068">
        <w:rPr>
          <w:rFonts w:ascii="Courier New" w:hAnsi="Courier New" w:cs="Courier New"/>
          <w:sz w:val="18"/>
          <w:szCs w:val="18"/>
        </w:rPr>
        <w:t>a</w:t>
      </w:r>
      <w:r w:rsidR="00C32FBE" w:rsidRPr="00C32FBE">
        <w:rPr>
          <w:rFonts w:ascii="Courier New" w:hAnsi="Courier New" w:cs="Courier New"/>
          <w:sz w:val="18"/>
          <w:szCs w:val="18"/>
        </w:rPr>
        <w:t>pidamente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>*/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>// Tamaño d</w:t>
      </w:r>
      <w:r w:rsidR="00940CE6">
        <w:rPr>
          <w:rFonts w:ascii="Courier New" w:hAnsi="Courier New" w:cs="Courier New"/>
          <w:sz w:val="18"/>
          <w:szCs w:val="18"/>
        </w:rPr>
        <w:t>o</w:t>
      </w:r>
      <w:r w:rsidRPr="00C32FBE">
        <w:rPr>
          <w:rFonts w:ascii="Courier New" w:hAnsi="Courier New" w:cs="Courier New"/>
          <w:sz w:val="18"/>
          <w:szCs w:val="18"/>
        </w:rPr>
        <w:t xml:space="preserve"> array (debe ser un</w:t>
      </w:r>
      <w:r w:rsidR="00940CE6">
        <w:rPr>
          <w:rFonts w:ascii="Courier New" w:hAnsi="Courier New" w:cs="Courier New"/>
          <w:sz w:val="18"/>
          <w:szCs w:val="18"/>
        </w:rPr>
        <w:t>h</w:t>
      </w:r>
      <w:r w:rsidRPr="00C32FBE">
        <w:rPr>
          <w:rFonts w:ascii="Courier New" w:hAnsi="Courier New" w:cs="Courier New"/>
          <w:sz w:val="18"/>
          <w:szCs w:val="18"/>
        </w:rPr>
        <w:t>a constante)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>const byte tamanoArray = 6;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>// Array que cont</w:t>
      </w:r>
      <w:r w:rsidR="00940CE6">
        <w:rPr>
          <w:rFonts w:ascii="Courier New" w:hAnsi="Courier New" w:cs="Courier New"/>
          <w:sz w:val="18"/>
          <w:szCs w:val="18"/>
        </w:rPr>
        <w:t xml:space="preserve">én </w:t>
      </w:r>
      <w:r w:rsidRPr="00C32FBE">
        <w:rPr>
          <w:rFonts w:ascii="Courier New" w:hAnsi="Courier New" w:cs="Courier New"/>
          <w:sz w:val="18"/>
          <w:szCs w:val="18"/>
        </w:rPr>
        <w:t>os números d</w:t>
      </w:r>
      <w:r w:rsidR="00940CE6">
        <w:rPr>
          <w:rFonts w:ascii="Courier New" w:hAnsi="Courier New" w:cs="Courier New"/>
          <w:sz w:val="18"/>
          <w:szCs w:val="18"/>
        </w:rPr>
        <w:t>os pin</w:t>
      </w:r>
      <w:r w:rsidRPr="00C32FBE">
        <w:rPr>
          <w:rFonts w:ascii="Courier New" w:hAnsi="Courier New" w:cs="Courier New"/>
          <w:sz w:val="18"/>
          <w:szCs w:val="18"/>
        </w:rPr>
        <w:t>s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>const byte arrayPinLed [tamanoArray] = {8, 9, 10, 11, 12, 13};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                           //Indices: 0  1  2   3   4   5   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</w:p>
    <w:p w:rsidR="00C32FBE" w:rsidRPr="00C32FBE" w:rsidRDefault="00940CE6" w:rsidP="00C32FB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// T</w:t>
      </w:r>
      <w:r w:rsidR="00C32FBE" w:rsidRPr="00C32FBE">
        <w:rPr>
          <w:rFonts w:ascii="Courier New" w:hAnsi="Courier New" w:cs="Courier New"/>
          <w:sz w:val="18"/>
          <w:szCs w:val="18"/>
        </w:rPr>
        <w:t xml:space="preserve">empo de espera para apagar </w:t>
      </w:r>
      <w:r>
        <w:rPr>
          <w:rFonts w:ascii="Courier New" w:hAnsi="Courier New" w:cs="Courier New"/>
          <w:sz w:val="18"/>
          <w:szCs w:val="18"/>
        </w:rPr>
        <w:t>e</w:t>
      </w:r>
      <w:r w:rsidR="00C32FBE" w:rsidRPr="00C32FBE">
        <w:rPr>
          <w:rFonts w:ascii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 xml:space="preserve">acender </w:t>
      </w:r>
      <w:r w:rsidR="00C32FBE" w:rsidRPr="00C32FBE">
        <w:rPr>
          <w:rFonts w:ascii="Courier New" w:hAnsi="Courier New" w:cs="Courier New"/>
          <w:sz w:val="18"/>
          <w:szCs w:val="18"/>
        </w:rPr>
        <w:t>os LEDs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>const int retardoLed = 200;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>void setup() {</w:t>
      </w:r>
    </w:p>
    <w:p w:rsidR="00C32FBE" w:rsidRPr="00C32FBE" w:rsidRDefault="00940CE6" w:rsidP="00C32FB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//Inicializamos </w:t>
      </w:r>
      <w:r w:rsidR="00C32FBE" w:rsidRPr="00C32FBE">
        <w:rPr>
          <w:rFonts w:ascii="Courier New" w:hAnsi="Courier New" w:cs="Courier New"/>
          <w:sz w:val="18"/>
          <w:szCs w:val="18"/>
        </w:rPr>
        <w:t>a comunicación serial a 9600 baudios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Serial.begin(9600);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// Po</w:t>
      </w:r>
      <w:r w:rsidR="00940CE6">
        <w:rPr>
          <w:rFonts w:ascii="Courier New" w:hAnsi="Courier New" w:cs="Courier New"/>
          <w:sz w:val="18"/>
          <w:szCs w:val="18"/>
        </w:rPr>
        <w:t>ñemos os pin</w:t>
      </w:r>
      <w:r w:rsidRPr="00C32FBE">
        <w:rPr>
          <w:rFonts w:ascii="Courier New" w:hAnsi="Courier New" w:cs="Courier New"/>
          <w:sz w:val="18"/>
          <w:szCs w:val="18"/>
        </w:rPr>
        <w:t>s en modo OUTPUT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for (int i = 0; i &lt; tamanoArray; i++) {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  // Modo OUTPUT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  pinMode(arrayPinLed[i], OUTPUT);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  Serial.print("Pin número ");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  Serial.print(i);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  Serial.println(" definido en modo OUTPUT");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}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>}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>void loop() {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// </w:t>
      </w:r>
      <w:r w:rsidR="00940CE6">
        <w:rPr>
          <w:rFonts w:ascii="Courier New" w:hAnsi="Courier New" w:cs="Courier New"/>
          <w:sz w:val="18"/>
          <w:szCs w:val="18"/>
        </w:rPr>
        <w:t>Acendemos os LEDs un a un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for (int i = 0; i &lt; tamanoArray; i++) {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  // Cambiamos a estado HIGH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  digitalWrite(arrayPinLed[i], HIGH);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  Serial.print("Led número ");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  Serial.print(i);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  Serial.println(" </w:t>
      </w:r>
      <w:r w:rsidR="00940CE6">
        <w:rPr>
          <w:rFonts w:ascii="Courier New" w:hAnsi="Courier New" w:cs="Courier New"/>
          <w:sz w:val="18"/>
          <w:szCs w:val="18"/>
        </w:rPr>
        <w:t>a</w:t>
      </w:r>
      <w:r w:rsidRPr="00C32FBE">
        <w:rPr>
          <w:rFonts w:ascii="Courier New" w:hAnsi="Courier New" w:cs="Courier New"/>
          <w:sz w:val="18"/>
          <w:szCs w:val="18"/>
        </w:rPr>
        <w:t>cendido");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  // Retardo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  delay(retardoLed);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}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</w:p>
    <w:p w:rsidR="00C32FBE" w:rsidRPr="00C32FBE" w:rsidRDefault="00940CE6" w:rsidP="00C32FB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// Apagamos todos </w:t>
      </w:r>
      <w:r w:rsidR="00C32FBE" w:rsidRPr="00C32FBE">
        <w:rPr>
          <w:rFonts w:ascii="Courier New" w:hAnsi="Courier New" w:cs="Courier New"/>
          <w:sz w:val="18"/>
          <w:szCs w:val="18"/>
        </w:rPr>
        <w:t>os LEDs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for (int i = 0; i &lt; tamanoArray; i++) {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  // Cambiamos a estado LOW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  digitalWrite(arrayPinLed[i], LOW);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  Serial.print("Led número ");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  Serial.print(i);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  Serial.println(" apagado");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 xml:space="preserve">  }</w:t>
      </w:r>
    </w:p>
    <w:p w:rsidR="00C32FBE" w:rsidRPr="00C32FBE" w:rsidRDefault="00C32FBE" w:rsidP="00C32FBE">
      <w:pPr>
        <w:pStyle w:val="tx1"/>
        <w:rPr>
          <w:rFonts w:ascii="Courier New" w:hAnsi="Courier New" w:cs="Courier New"/>
          <w:sz w:val="18"/>
          <w:szCs w:val="18"/>
        </w:rPr>
      </w:pPr>
      <w:r w:rsidRPr="00C32FBE">
        <w:rPr>
          <w:rFonts w:ascii="Courier New" w:hAnsi="Courier New" w:cs="Courier New"/>
          <w:sz w:val="18"/>
          <w:szCs w:val="18"/>
        </w:rPr>
        <w:t>}</w:t>
      </w:r>
    </w:p>
    <w:p w:rsidR="00C32FBE" w:rsidRDefault="00C32FBE" w:rsidP="0068229A">
      <w:pPr>
        <w:pStyle w:val="tx1"/>
      </w:pPr>
    </w:p>
    <w:p w:rsidR="00CF70E7" w:rsidRDefault="00CF70E7" w:rsidP="00CF70E7">
      <w:pPr>
        <w:pStyle w:val="n5"/>
      </w:pPr>
      <w:bookmarkStart w:id="45" w:name="_Toc74248384"/>
      <w:r>
        <w:t>Práctica 2</w:t>
      </w:r>
      <w:bookmarkEnd w:id="45"/>
    </w:p>
    <w:p w:rsidR="00374EB6" w:rsidRDefault="00374EB6" w:rsidP="00374EB6">
      <w:pPr>
        <w:pStyle w:val="tx1"/>
      </w:pPr>
      <w:r>
        <w:t>Botóns Pull Down e Pull Up:</w:t>
      </w:r>
    </w:p>
    <w:p w:rsidR="00C32FBE" w:rsidRPr="005D350E" w:rsidRDefault="00C32FBE" w:rsidP="0068229A">
      <w:pPr>
        <w:pStyle w:val="tx1"/>
      </w:pP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>/*</w:t>
      </w:r>
    </w:p>
    <w:p w:rsidR="00523DA3" w:rsidRPr="00523DA3" w:rsidRDefault="00940CE6" w:rsidP="00523DA3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L</w:t>
      </w:r>
      <w:r w:rsidR="00523DA3" w:rsidRPr="00523DA3">
        <w:rPr>
          <w:rFonts w:ascii="Courier New" w:hAnsi="Courier New" w:cs="Courier New"/>
          <w:sz w:val="18"/>
          <w:szCs w:val="18"/>
        </w:rPr>
        <w:t xml:space="preserve">er pulsadores con </w:t>
      </w:r>
      <w:r>
        <w:rPr>
          <w:rFonts w:ascii="Courier New" w:hAnsi="Courier New" w:cs="Courier New"/>
          <w:sz w:val="18"/>
          <w:szCs w:val="18"/>
        </w:rPr>
        <w:t>A</w:t>
      </w:r>
      <w:r w:rsidR="00374EB6">
        <w:rPr>
          <w:rFonts w:ascii="Courier New" w:hAnsi="Courier New" w:cs="Courier New"/>
          <w:sz w:val="18"/>
          <w:szCs w:val="18"/>
        </w:rPr>
        <w:t>rduino</w:t>
      </w:r>
    </w:p>
    <w:p w:rsidR="00523DA3" w:rsidRPr="00523DA3" w:rsidRDefault="00450C42" w:rsidP="00523DA3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U</w:t>
      </w:r>
      <w:r w:rsidR="00523DA3" w:rsidRPr="00523DA3">
        <w:rPr>
          <w:rFonts w:ascii="Courier New" w:hAnsi="Courier New" w:cs="Courier New"/>
          <w:sz w:val="18"/>
          <w:szCs w:val="18"/>
        </w:rPr>
        <w:t xml:space="preserve">n pulsador Pull Down (por hardware, que </w:t>
      </w:r>
      <w:r w:rsidR="00940CE6">
        <w:rPr>
          <w:rFonts w:ascii="Courier New" w:hAnsi="Courier New" w:cs="Courier New"/>
          <w:sz w:val="18"/>
          <w:szCs w:val="18"/>
        </w:rPr>
        <w:t>é o</w:t>
      </w:r>
      <w:r w:rsidR="00523DA3" w:rsidRPr="00523DA3">
        <w:rPr>
          <w:rFonts w:ascii="Courier New" w:hAnsi="Courier New" w:cs="Courier New"/>
          <w:sz w:val="18"/>
          <w:szCs w:val="18"/>
        </w:rPr>
        <w:t xml:space="preserve"> únic</w:t>
      </w:r>
      <w:r w:rsidR="00940CE6">
        <w:rPr>
          <w:rFonts w:ascii="Courier New" w:hAnsi="Courier New" w:cs="Courier New"/>
          <w:sz w:val="18"/>
          <w:szCs w:val="18"/>
        </w:rPr>
        <w:t>o</w:t>
      </w:r>
      <w:r w:rsidR="00523DA3" w:rsidRPr="00523DA3">
        <w:rPr>
          <w:rFonts w:ascii="Courier New" w:hAnsi="Courier New" w:cs="Courier New"/>
          <w:sz w:val="18"/>
          <w:szCs w:val="18"/>
        </w:rPr>
        <w:t xml:space="preserve"> </w:t>
      </w:r>
      <w:r w:rsidR="00940CE6">
        <w:rPr>
          <w:rFonts w:ascii="Courier New" w:hAnsi="Courier New" w:cs="Courier New"/>
          <w:sz w:val="18"/>
          <w:szCs w:val="18"/>
        </w:rPr>
        <w:t>xeito</w:t>
      </w:r>
      <w:r w:rsidR="00523DA3" w:rsidRPr="00523DA3">
        <w:rPr>
          <w:rFonts w:ascii="Courier New" w:hAnsi="Courier New" w:cs="Courier New"/>
          <w:sz w:val="18"/>
          <w:szCs w:val="18"/>
        </w:rPr>
        <w:t xml:space="preserve"> en </w:t>
      </w:r>
      <w:r w:rsidR="00940CE6">
        <w:rPr>
          <w:rFonts w:ascii="Courier New" w:hAnsi="Courier New" w:cs="Courier New"/>
          <w:sz w:val="18"/>
          <w:szCs w:val="18"/>
        </w:rPr>
        <w:t>Arduino), le</w:t>
      </w:r>
      <w:r w:rsidR="00523DA3" w:rsidRPr="00523DA3">
        <w:rPr>
          <w:rFonts w:ascii="Courier New" w:hAnsi="Courier New" w:cs="Courier New"/>
          <w:sz w:val="18"/>
          <w:szCs w:val="18"/>
        </w:rPr>
        <w:t xml:space="preserve"> LOW me</w:t>
      </w:r>
      <w:r w:rsidR="00523DA3" w:rsidRPr="00523DA3">
        <w:rPr>
          <w:rFonts w:ascii="Courier New" w:hAnsi="Courier New" w:cs="Courier New"/>
          <w:sz w:val="18"/>
          <w:szCs w:val="18"/>
        </w:rPr>
        <w:t>n</w:t>
      </w:r>
      <w:r w:rsidR="00523DA3" w:rsidRPr="00523DA3">
        <w:rPr>
          <w:rFonts w:ascii="Courier New" w:hAnsi="Courier New" w:cs="Courier New"/>
          <w:sz w:val="18"/>
          <w:szCs w:val="18"/>
        </w:rPr>
        <w:t>tr</w:t>
      </w:r>
      <w:r w:rsidR="00940CE6">
        <w:rPr>
          <w:rFonts w:ascii="Courier New" w:hAnsi="Courier New" w:cs="Courier New"/>
          <w:sz w:val="18"/>
          <w:szCs w:val="18"/>
        </w:rPr>
        <w:t>e</w:t>
      </w:r>
      <w:r w:rsidR="00523DA3" w:rsidRPr="00523DA3">
        <w:rPr>
          <w:rFonts w:ascii="Courier New" w:hAnsi="Courier New" w:cs="Courier New"/>
          <w:sz w:val="18"/>
          <w:szCs w:val="18"/>
        </w:rPr>
        <w:t>s no</w:t>
      </w:r>
      <w:r w:rsidR="00940CE6">
        <w:rPr>
          <w:rFonts w:ascii="Courier New" w:hAnsi="Courier New" w:cs="Courier New"/>
          <w:sz w:val="18"/>
          <w:szCs w:val="18"/>
        </w:rPr>
        <w:t>n</w:t>
      </w:r>
      <w:r w:rsidR="00523DA3" w:rsidRPr="00523DA3">
        <w:rPr>
          <w:rFonts w:ascii="Courier New" w:hAnsi="Courier New" w:cs="Courier New"/>
          <w:sz w:val="18"/>
          <w:szCs w:val="18"/>
        </w:rPr>
        <w:t xml:space="preserve"> se pulsa </w:t>
      </w:r>
      <w:r w:rsidR="00940CE6">
        <w:rPr>
          <w:rFonts w:ascii="Courier New" w:hAnsi="Courier New" w:cs="Courier New"/>
          <w:sz w:val="18"/>
          <w:szCs w:val="18"/>
        </w:rPr>
        <w:t>e</w:t>
      </w:r>
      <w:r w:rsidR="00523DA3" w:rsidRPr="00523DA3">
        <w:rPr>
          <w:rFonts w:ascii="Courier New" w:hAnsi="Courier New" w:cs="Courier New"/>
          <w:sz w:val="18"/>
          <w:szCs w:val="18"/>
        </w:rPr>
        <w:t xml:space="preserve"> HIGH a</w:t>
      </w:r>
      <w:r w:rsidR="00940CE6">
        <w:rPr>
          <w:rFonts w:ascii="Courier New" w:hAnsi="Courier New" w:cs="Courier New"/>
          <w:sz w:val="18"/>
          <w:szCs w:val="18"/>
        </w:rPr>
        <w:t>o</w:t>
      </w:r>
      <w:r w:rsidR="00523DA3" w:rsidRPr="00523DA3">
        <w:rPr>
          <w:rFonts w:ascii="Courier New" w:hAnsi="Courier New" w:cs="Courier New"/>
          <w:sz w:val="18"/>
          <w:szCs w:val="18"/>
        </w:rPr>
        <w:t xml:space="preserve"> pulsar</w:t>
      </w:r>
    </w:p>
    <w:p w:rsidR="00523DA3" w:rsidRPr="00523DA3" w:rsidRDefault="00450C42" w:rsidP="00523DA3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U</w:t>
      </w:r>
      <w:r w:rsidR="00523DA3" w:rsidRPr="00523DA3">
        <w:rPr>
          <w:rFonts w:ascii="Courier New" w:hAnsi="Courier New" w:cs="Courier New"/>
          <w:sz w:val="18"/>
          <w:szCs w:val="18"/>
        </w:rPr>
        <w:t>n pulsador Pull Up (por hardware</w:t>
      </w:r>
      <w:r w:rsidR="00940CE6">
        <w:rPr>
          <w:rFonts w:ascii="Courier New" w:hAnsi="Courier New" w:cs="Courier New"/>
          <w:sz w:val="18"/>
          <w:szCs w:val="18"/>
        </w:rPr>
        <w:t>,</w:t>
      </w:r>
      <w:r w:rsidR="00523DA3" w:rsidRPr="00523DA3">
        <w:rPr>
          <w:rFonts w:ascii="Courier New" w:hAnsi="Courier New" w:cs="Courier New"/>
          <w:sz w:val="18"/>
          <w:szCs w:val="18"/>
        </w:rPr>
        <w:t xml:space="preserve"> a</w:t>
      </w:r>
      <w:r w:rsidR="00940CE6">
        <w:rPr>
          <w:rFonts w:ascii="Courier New" w:hAnsi="Courier New" w:cs="Courier New"/>
          <w:sz w:val="18"/>
          <w:szCs w:val="18"/>
        </w:rPr>
        <w:t xml:space="preserve">índa </w:t>
      </w:r>
      <w:r w:rsidR="00523DA3" w:rsidRPr="00523DA3">
        <w:rPr>
          <w:rFonts w:ascii="Courier New" w:hAnsi="Courier New" w:cs="Courier New"/>
          <w:sz w:val="18"/>
          <w:szCs w:val="18"/>
        </w:rPr>
        <w:t>que se pod</w:t>
      </w:r>
      <w:r w:rsidR="00940CE6">
        <w:rPr>
          <w:rFonts w:ascii="Courier New" w:hAnsi="Courier New" w:cs="Courier New"/>
          <w:sz w:val="18"/>
          <w:szCs w:val="18"/>
        </w:rPr>
        <w:t>e</w:t>
      </w:r>
      <w:r w:rsidR="00523DA3" w:rsidRPr="00523DA3">
        <w:rPr>
          <w:rFonts w:ascii="Courier New" w:hAnsi="Courier New" w:cs="Courier New"/>
          <w:sz w:val="18"/>
          <w:szCs w:val="18"/>
        </w:rPr>
        <w:t xml:space="preserve">ría </w:t>
      </w:r>
      <w:r w:rsidR="00940CE6">
        <w:rPr>
          <w:rFonts w:ascii="Courier New" w:hAnsi="Courier New" w:cs="Courier New"/>
          <w:sz w:val="18"/>
          <w:szCs w:val="18"/>
        </w:rPr>
        <w:t>f</w:t>
      </w:r>
      <w:r w:rsidR="00523DA3" w:rsidRPr="00523DA3">
        <w:rPr>
          <w:rFonts w:ascii="Courier New" w:hAnsi="Courier New" w:cs="Courier New"/>
          <w:sz w:val="18"/>
          <w:szCs w:val="18"/>
        </w:rPr>
        <w:t>acer por software tam</w:t>
      </w:r>
      <w:r w:rsidR="00940CE6">
        <w:rPr>
          <w:rFonts w:ascii="Courier New" w:hAnsi="Courier New" w:cs="Courier New"/>
          <w:sz w:val="18"/>
          <w:szCs w:val="18"/>
        </w:rPr>
        <w:t>én), le HIGH m</w:t>
      </w:r>
      <w:r w:rsidR="00523DA3" w:rsidRPr="00523DA3">
        <w:rPr>
          <w:rFonts w:ascii="Courier New" w:hAnsi="Courier New" w:cs="Courier New"/>
          <w:sz w:val="18"/>
          <w:szCs w:val="18"/>
        </w:rPr>
        <w:t>entr</w:t>
      </w:r>
      <w:r w:rsidR="00940CE6">
        <w:rPr>
          <w:rFonts w:ascii="Courier New" w:hAnsi="Courier New" w:cs="Courier New"/>
          <w:sz w:val="18"/>
          <w:szCs w:val="18"/>
        </w:rPr>
        <w:t>e</w:t>
      </w:r>
      <w:r w:rsidR="00523DA3" w:rsidRPr="00523DA3">
        <w:rPr>
          <w:rFonts w:ascii="Courier New" w:hAnsi="Courier New" w:cs="Courier New"/>
          <w:sz w:val="18"/>
          <w:szCs w:val="18"/>
        </w:rPr>
        <w:t>s no</w:t>
      </w:r>
      <w:r w:rsidR="00940CE6">
        <w:rPr>
          <w:rFonts w:ascii="Courier New" w:hAnsi="Courier New" w:cs="Courier New"/>
          <w:sz w:val="18"/>
          <w:szCs w:val="18"/>
        </w:rPr>
        <w:t>n</w:t>
      </w:r>
      <w:r w:rsidR="00523DA3" w:rsidRPr="00523DA3">
        <w:rPr>
          <w:rFonts w:ascii="Courier New" w:hAnsi="Courier New" w:cs="Courier New"/>
          <w:sz w:val="18"/>
          <w:szCs w:val="18"/>
        </w:rPr>
        <w:t xml:space="preserve"> se pulsa </w:t>
      </w:r>
      <w:r w:rsidR="00940CE6">
        <w:rPr>
          <w:rFonts w:ascii="Courier New" w:hAnsi="Courier New" w:cs="Courier New"/>
          <w:sz w:val="18"/>
          <w:szCs w:val="18"/>
        </w:rPr>
        <w:t>e</w:t>
      </w:r>
      <w:r w:rsidR="00523DA3" w:rsidRPr="00523DA3">
        <w:rPr>
          <w:rFonts w:ascii="Courier New" w:hAnsi="Courier New" w:cs="Courier New"/>
          <w:sz w:val="18"/>
          <w:szCs w:val="18"/>
        </w:rPr>
        <w:t xml:space="preserve"> LOW a</w:t>
      </w:r>
      <w:r w:rsidR="00940CE6">
        <w:rPr>
          <w:rFonts w:ascii="Courier New" w:hAnsi="Courier New" w:cs="Courier New"/>
          <w:sz w:val="18"/>
          <w:szCs w:val="18"/>
        </w:rPr>
        <w:t>o</w:t>
      </w:r>
      <w:r w:rsidR="00523DA3" w:rsidRPr="00523DA3">
        <w:rPr>
          <w:rFonts w:ascii="Courier New" w:hAnsi="Courier New" w:cs="Courier New"/>
          <w:sz w:val="18"/>
          <w:szCs w:val="18"/>
        </w:rPr>
        <w:t xml:space="preserve"> pulsar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 xml:space="preserve">Referencias: 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>https://www.luisllamas.es/leer-un-pulsador-con-arduino/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>https://programarfacil.com/blog/utilizar-pulsadores-en-arduino/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>*/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 xml:space="preserve">// </w:t>
      </w:r>
      <w:r w:rsidR="00940CE6">
        <w:rPr>
          <w:rFonts w:ascii="Courier New" w:hAnsi="Courier New" w:cs="Courier New"/>
          <w:sz w:val="18"/>
          <w:szCs w:val="18"/>
        </w:rPr>
        <w:t xml:space="preserve">Pins de entrada onde están conectados </w:t>
      </w:r>
      <w:r w:rsidRPr="00523DA3">
        <w:rPr>
          <w:rFonts w:ascii="Courier New" w:hAnsi="Courier New" w:cs="Courier New"/>
          <w:sz w:val="18"/>
          <w:szCs w:val="18"/>
        </w:rPr>
        <w:t xml:space="preserve">os pulsadores 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>const int pinPulsadorPullDown = 4;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>const int pinPulsadorPullUp = 3;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lastRenderedPageBreak/>
        <w:t>// Función de configuración, s</w:t>
      </w:r>
      <w:r w:rsidR="00940CE6">
        <w:rPr>
          <w:rFonts w:ascii="Courier New" w:hAnsi="Courier New" w:cs="Courier New"/>
          <w:sz w:val="18"/>
          <w:szCs w:val="18"/>
        </w:rPr>
        <w:t>ó</w:t>
      </w:r>
      <w:r w:rsidRPr="00523DA3">
        <w:rPr>
          <w:rFonts w:ascii="Courier New" w:hAnsi="Courier New" w:cs="Courier New"/>
          <w:sz w:val="18"/>
          <w:szCs w:val="18"/>
        </w:rPr>
        <w:t xml:space="preserve"> se e</w:t>
      </w:r>
      <w:r w:rsidR="00940CE6">
        <w:rPr>
          <w:rFonts w:ascii="Courier New" w:hAnsi="Courier New" w:cs="Courier New"/>
          <w:sz w:val="18"/>
          <w:szCs w:val="18"/>
        </w:rPr>
        <w:t>x</w:t>
      </w:r>
      <w:r w:rsidRPr="00523DA3">
        <w:rPr>
          <w:rFonts w:ascii="Courier New" w:hAnsi="Courier New" w:cs="Courier New"/>
          <w:sz w:val="18"/>
          <w:szCs w:val="18"/>
        </w:rPr>
        <w:t>ecuta un</w:t>
      </w:r>
      <w:r w:rsidR="00940CE6">
        <w:rPr>
          <w:rFonts w:ascii="Courier New" w:hAnsi="Courier New" w:cs="Courier New"/>
          <w:sz w:val="18"/>
          <w:szCs w:val="18"/>
        </w:rPr>
        <w:t>h</w:t>
      </w:r>
      <w:r w:rsidRPr="00523DA3">
        <w:rPr>
          <w:rFonts w:ascii="Courier New" w:hAnsi="Courier New" w:cs="Courier New"/>
          <w:sz w:val="18"/>
          <w:szCs w:val="18"/>
        </w:rPr>
        <w:t>a vez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>void setup() {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 xml:space="preserve">  // Configuramos </w:t>
      </w:r>
      <w:r w:rsidR="00940CE6">
        <w:rPr>
          <w:rFonts w:ascii="Courier New" w:hAnsi="Courier New" w:cs="Courier New"/>
          <w:sz w:val="18"/>
          <w:szCs w:val="18"/>
        </w:rPr>
        <w:t>o Monitor Serie c</w:t>
      </w:r>
      <w:r w:rsidRPr="00523DA3">
        <w:rPr>
          <w:rFonts w:ascii="Courier New" w:hAnsi="Courier New" w:cs="Courier New"/>
          <w:sz w:val="18"/>
          <w:szCs w:val="18"/>
        </w:rPr>
        <w:t>os bits por segundo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 xml:space="preserve">  Serial.begin(9600);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 xml:space="preserve">  // Po</w:t>
      </w:r>
      <w:r w:rsidR="00940CE6">
        <w:rPr>
          <w:rFonts w:ascii="Courier New" w:hAnsi="Courier New" w:cs="Courier New"/>
          <w:sz w:val="18"/>
          <w:szCs w:val="18"/>
        </w:rPr>
        <w:t>ñemos pin</w:t>
      </w:r>
      <w:r w:rsidRPr="00523DA3">
        <w:rPr>
          <w:rFonts w:ascii="Courier New" w:hAnsi="Courier New" w:cs="Courier New"/>
          <w:sz w:val="18"/>
          <w:szCs w:val="18"/>
        </w:rPr>
        <w:t>s en modo entrada INPUT, no</w:t>
      </w:r>
      <w:r w:rsidR="00940CE6">
        <w:rPr>
          <w:rFonts w:ascii="Courier New" w:hAnsi="Courier New" w:cs="Courier New"/>
          <w:sz w:val="18"/>
          <w:szCs w:val="18"/>
        </w:rPr>
        <w:t>n</w:t>
      </w:r>
      <w:r w:rsidR="00374EB6">
        <w:rPr>
          <w:rFonts w:ascii="Courier New" w:hAnsi="Courier New" w:cs="Courier New"/>
          <w:sz w:val="18"/>
          <w:szCs w:val="18"/>
        </w:rPr>
        <w:t xml:space="preserve"> </w:t>
      </w:r>
      <w:r w:rsidR="00940CE6">
        <w:rPr>
          <w:rFonts w:ascii="Courier New" w:hAnsi="Courier New" w:cs="Courier New"/>
          <w:sz w:val="18"/>
          <w:szCs w:val="18"/>
        </w:rPr>
        <w:t>é</w:t>
      </w:r>
      <w:r w:rsidRPr="00523DA3">
        <w:rPr>
          <w:rFonts w:ascii="Courier New" w:hAnsi="Courier New" w:cs="Courier New"/>
          <w:sz w:val="18"/>
          <w:szCs w:val="18"/>
        </w:rPr>
        <w:t xml:space="preserve"> necesario pero qu</w:t>
      </w:r>
      <w:r w:rsidR="00940CE6">
        <w:rPr>
          <w:rFonts w:ascii="Courier New" w:hAnsi="Courier New" w:cs="Courier New"/>
          <w:sz w:val="18"/>
          <w:szCs w:val="18"/>
        </w:rPr>
        <w:t>é</w:t>
      </w:r>
      <w:r w:rsidRPr="00523DA3">
        <w:rPr>
          <w:rFonts w:ascii="Courier New" w:hAnsi="Courier New" w:cs="Courier New"/>
          <w:sz w:val="18"/>
          <w:szCs w:val="18"/>
        </w:rPr>
        <w:t>da</w:t>
      </w:r>
      <w:r w:rsidR="00940CE6" w:rsidRPr="00523DA3">
        <w:rPr>
          <w:rFonts w:ascii="Courier New" w:hAnsi="Courier New" w:cs="Courier New"/>
          <w:sz w:val="18"/>
          <w:szCs w:val="18"/>
        </w:rPr>
        <w:t>nos</w:t>
      </w:r>
      <w:r w:rsidRPr="00523DA3">
        <w:rPr>
          <w:rFonts w:ascii="Courier New" w:hAnsi="Courier New" w:cs="Courier New"/>
          <w:sz w:val="18"/>
          <w:szCs w:val="18"/>
        </w:rPr>
        <w:t xml:space="preserve"> má</w:t>
      </w:r>
      <w:r w:rsidR="00940CE6">
        <w:rPr>
          <w:rFonts w:ascii="Courier New" w:hAnsi="Courier New" w:cs="Courier New"/>
          <w:sz w:val="18"/>
          <w:szCs w:val="18"/>
        </w:rPr>
        <w:t>i</w:t>
      </w:r>
      <w:r w:rsidRPr="00523DA3">
        <w:rPr>
          <w:rFonts w:ascii="Courier New" w:hAnsi="Courier New" w:cs="Courier New"/>
          <w:sz w:val="18"/>
          <w:szCs w:val="18"/>
        </w:rPr>
        <w:t xml:space="preserve">s claro </w:t>
      </w:r>
      <w:r w:rsidR="00940CE6">
        <w:rPr>
          <w:rFonts w:ascii="Courier New" w:hAnsi="Courier New" w:cs="Courier New"/>
          <w:sz w:val="18"/>
          <w:szCs w:val="18"/>
        </w:rPr>
        <w:t>o</w:t>
      </w:r>
      <w:r w:rsidRPr="00523DA3">
        <w:rPr>
          <w:rFonts w:ascii="Courier New" w:hAnsi="Courier New" w:cs="Courier New"/>
          <w:sz w:val="18"/>
          <w:szCs w:val="18"/>
        </w:rPr>
        <w:t xml:space="preserve"> uso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 xml:space="preserve">  pinMode(pinPulsadorPullDown, INPUT);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 xml:space="preserve">  pinMode(pinPulsadorPullUp, INPUT);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>}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>void loop() {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 xml:space="preserve">  // Comprobamos </w:t>
      </w:r>
      <w:r w:rsidR="00940CE6">
        <w:rPr>
          <w:rFonts w:ascii="Courier New" w:hAnsi="Courier New" w:cs="Courier New"/>
          <w:sz w:val="18"/>
          <w:szCs w:val="18"/>
        </w:rPr>
        <w:t>o</w:t>
      </w:r>
      <w:r w:rsidRPr="00523DA3">
        <w:rPr>
          <w:rFonts w:ascii="Courier New" w:hAnsi="Courier New" w:cs="Courier New"/>
          <w:sz w:val="18"/>
          <w:szCs w:val="18"/>
        </w:rPr>
        <w:t xml:space="preserve"> estado d</w:t>
      </w:r>
      <w:r w:rsidR="00940CE6">
        <w:rPr>
          <w:rFonts w:ascii="Courier New" w:hAnsi="Courier New" w:cs="Courier New"/>
          <w:sz w:val="18"/>
          <w:szCs w:val="18"/>
        </w:rPr>
        <w:t xml:space="preserve">o pin </w:t>
      </w:r>
      <w:r w:rsidRPr="00523DA3">
        <w:rPr>
          <w:rFonts w:ascii="Courier New" w:hAnsi="Courier New" w:cs="Courier New"/>
          <w:sz w:val="18"/>
          <w:szCs w:val="18"/>
        </w:rPr>
        <w:t xml:space="preserve">onde está conectado </w:t>
      </w:r>
      <w:r w:rsidR="00940CE6">
        <w:rPr>
          <w:rFonts w:ascii="Courier New" w:hAnsi="Courier New" w:cs="Courier New"/>
          <w:sz w:val="18"/>
          <w:szCs w:val="18"/>
        </w:rPr>
        <w:t>o</w:t>
      </w:r>
      <w:r w:rsidRPr="00523DA3">
        <w:rPr>
          <w:rFonts w:ascii="Courier New" w:hAnsi="Courier New" w:cs="Courier New"/>
          <w:sz w:val="18"/>
          <w:szCs w:val="18"/>
        </w:rPr>
        <w:t xml:space="preserve"> pulsador Pull Down </w:t>
      </w:r>
      <w:r w:rsidR="00940CE6">
        <w:rPr>
          <w:rFonts w:ascii="Courier New" w:hAnsi="Courier New" w:cs="Courier New"/>
          <w:sz w:val="18"/>
          <w:szCs w:val="18"/>
        </w:rPr>
        <w:t>e</w:t>
      </w:r>
      <w:r w:rsidRPr="00523DA3">
        <w:rPr>
          <w:rFonts w:ascii="Courier New" w:hAnsi="Courier New" w:cs="Courier New"/>
          <w:sz w:val="18"/>
          <w:szCs w:val="18"/>
        </w:rPr>
        <w:t xml:space="preserve"> asi</w:t>
      </w:r>
      <w:r w:rsidRPr="00523DA3">
        <w:rPr>
          <w:rFonts w:ascii="Courier New" w:hAnsi="Courier New" w:cs="Courier New"/>
          <w:sz w:val="18"/>
          <w:szCs w:val="18"/>
        </w:rPr>
        <w:t>g</w:t>
      </w:r>
      <w:r w:rsidRPr="00523DA3">
        <w:rPr>
          <w:rFonts w:ascii="Courier New" w:hAnsi="Courier New" w:cs="Courier New"/>
          <w:sz w:val="18"/>
          <w:szCs w:val="18"/>
        </w:rPr>
        <w:t xml:space="preserve">namos </w:t>
      </w:r>
      <w:r w:rsidR="00940CE6">
        <w:rPr>
          <w:rFonts w:ascii="Courier New" w:hAnsi="Courier New" w:cs="Courier New"/>
          <w:sz w:val="18"/>
          <w:szCs w:val="18"/>
        </w:rPr>
        <w:t>o</w:t>
      </w:r>
      <w:r w:rsidRPr="00523DA3">
        <w:rPr>
          <w:rFonts w:ascii="Courier New" w:hAnsi="Courier New" w:cs="Courier New"/>
          <w:sz w:val="18"/>
          <w:szCs w:val="18"/>
        </w:rPr>
        <w:t xml:space="preserve"> valor a un</w:t>
      </w:r>
      <w:r w:rsidR="00940CE6">
        <w:rPr>
          <w:rFonts w:ascii="Courier New" w:hAnsi="Courier New" w:cs="Courier New"/>
          <w:sz w:val="18"/>
          <w:szCs w:val="18"/>
        </w:rPr>
        <w:t>h</w:t>
      </w:r>
      <w:r w:rsidRPr="00523DA3">
        <w:rPr>
          <w:rFonts w:ascii="Courier New" w:hAnsi="Courier New" w:cs="Courier New"/>
          <w:sz w:val="18"/>
          <w:szCs w:val="18"/>
        </w:rPr>
        <w:t>a variable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 xml:space="preserve">  boolean estadoPulsadorPullDown = digitalRead(pinPulsadorPullDown);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 xml:space="preserve">  // Comprobamos </w:t>
      </w:r>
      <w:r w:rsidR="00940CE6">
        <w:rPr>
          <w:rFonts w:ascii="Courier New" w:hAnsi="Courier New" w:cs="Courier New"/>
          <w:sz w:val="18"/>
          <w:szCs w:val="18"/>
        </w:rPr>
        <w:t>o</w:t>
      </w:r>
      <w:r w:rsidRPr="00523DA3">
        <w:rPr>
          <w:rFonts w:ascii="Courier New" w:hAnsi="Courier New" w:cs="Courier New"/>
          <w:sz w:val="18"/>
          <w:szCs w:val="18"/>
        </w:rPr>
        <w:t xml:space="preserve"> estado d</w:t>
      </w:r>
      <w:r w:rsidR="00940CE6">
        <w:rPr>
          <w:rFonts w:ascii="Courier New" w:hAnsi="Courier New" w:cs="Courier New"/>
          <w:sz w:val="18"/>
          <w:szCs w:val="18"/>
        </w:rPr>
        <w:t xml:space="preserve">o pin </w:t>
      </w:r>
      <w:r w:rsidRPr="00523DA3">
        <w:rPr>
          <w:rFonts w:ascii="Courier New" w:hAnsi="Courier New" w:cs="Courier New"/>
          <w:sz w:val="18"/>
          <w:szCs w:val="18"/>
        </w:rPr>
        <w:t xml:space="preserve">onde está conectado </w:t>
      </w:r>
      <w:r w:rsidR="00940CE6">
        <w:rPr>
          <w:rFonts w:ascii="Courier New" w:hAnsi="Courier New" w:cs="Courier New"/>
          <w:sz w:val="18"/>
          <w:szCs w:val="18"/>
        </w:rPr>
        <w:t>o</w:t>
      </w:r>
      <w:r w:rsidRPr="00523DA3">
        <w:rPr>
          <w:rFonts w:ascii="Courier New" w:hAnsi="Courier New" w:cs="Courier New"/>
          <w:sz w:val="18"/>
          <w:szCs w:val="18"/>
        </w:rPr>
        <w:t xml:space="preserve"> pulsador Pull Up </w:t>
      </w:r>
      <w:r w:rsidR="00940CE6">
        <w:rPr>
          <w:rFonts w:ascii="Courier New" w:hAnsi="Courier New" w:cs="Courier New"/>
          <w:sz w:val="18"/>
          <w:szCs w:val="18"/>
        </w:rPr>
        <w:t>e</w:t>
      </w:r>
      <w:r w:rsidRPr="00523DA3">
        <w:rPr>
          <w:rFonts w:ascii="Courier New" w:hAnsi="Courier New" w:cs="Courier New"/>
          <w:sz w:val="18"/>
          <w:szCs w:val="18"/>
        </w:rPr>
        <w:t xml:space="preserve"> asign</w:t>
      </w:r>
      <w:r w:rsidRPr="00523DA3">
        <w:rPr>
          <w:rFonts w:ascii="Courier New" w:hAnsi="Courier New" w:cs="Courier New"/>
          <w:sz w:val="18"/>
          <w:szCs w:val="18"/>
        </w:rPr>
        <w:t>a</w:t>
      </w:r>
      <w:r w:rsidRPr="00523DA3">
        <w:rPr>
          <w:rFonts w:ascii="Courier New" w:hAnsi="Courier New" w:cs="Courier New"/>
          <w:sz w:val="18"/>
          <w:szCs w:val="18"/>
        </w:rPr>
        <w:t xml:space="preserve">mos </w:t>
      </w:r>
      <w:r w:rsidR="00940CE6">
        <w:rPr>
          <w:rFonts w:ascii="Courier New" w:hAnsi="Courier New" w:cs="Courier New"/>
          <w:sz w:val="18"/>
          <w:szCs w:val="18"/>
        </w:rPr>
        <w:t>o</w:t>
      </w:r>
      <w:r w:rsidRPr="00523DA3">
        <w:rPr>
          <w:rFonts w:ascii="Courier New" w:hAnsi="Courier New" w:cs="Courier New"/>
          <w:sz w:val="18"/>
          <w:szCs w:val="18"/>
        </w:rPr>
        <w:t xml:space="preserve"> valor a un</w:t>
      </w:r>
      <w:r w:rsidR="00940CE6">
        <w:rPr>
          <w:rFonts w:ascii="Courier New" w:hAnsi="Courier New" w:cs="Courier New"/>
          <w:sz w:val="18"/>
          <w:szCs w:val="18"/>
        </w:rPr>
        <w:t>h</w:t>
      </w:r>
      <w:r w:rsidRPr="00523DA3">
        <w:rPr>
          <w:rFonts w:ascii="Courier New" w:hAnsi="Courier New" w:cs="Courier New"/>
          <w:sz w:val="18"/>
          <w:szCs w:val="18"/>
        </w:rPr>
        <w:t>a variable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 xml:space="preserve">  boolean estadoPulsadorPullUp = digitalRead(pinPulsadorPullUp);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 xml:space="preserve">  // </w:t>
      </w:r>
      <w:r w:rsidR="00940CE6">
        <w:rPr>
          <w:rFonts w:ascii="Courier New" w:hAnsi="Courier New" w:cs="Courier New"/>
          <w:sz w:val="18"/>
          <w:szCs w:val="18"/>
        </w:rPr>
        <w:t>amos</w:t>
      </w:r>
      <w:r w:rsidRPr="00523DA3">
        <w:rPr>
          <w:rFonts w:ascii="Courier New" w:hAnsi="Courier New" w:cs="Courier New"/>
          <w:sz w:val="18"/>
          <w:szCs w:val="18"/>
        </w:rPr>
        <w:t>amos datos por monitor serie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 xml:space="preserve">  Serial.print("PullDown = ");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 xml:space="preserve">  Serial.print(estadoPulsadorPullDown);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 xml:space="preserve">  Serial.print(" - PullUp = ");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 xml:space="preserve">  Serial.println(estadoPulsadorPullUp);</w:t>
      </w:r>
    </w:p>
    <w:p w:rsidR="00523DA3" w:rsidRPr="00523DA3" w:rsidRDefault="00523DA3" w:rsidP="00523DA3">
      <w:pPr>
        <w:pStyle w:val="tx1"/>
        <w:rPr>
          <w:rFonts w:ascii="Courier New" w:hAnsi="Courier New" w:cs="Courier New"/>
          <w:sz w:val="18"/>
          <w:szCs w:val="18"/>
        </w:rPr>
      </w:pPr>
      <w:r w:rsidRPr="00523DA3">
        <w:rPr>
          <w:rFonts w:ascii="Courier New" w:hAnsi="Courier New" w:cs="Courier New"/>
          <w:sz w:val="18"/>
          <w:szCs w:val="18"/>
        </w:rPr>
        <w:t>}</w:t>
      </w:r>
    </w:p>
    <w:p w:rsidR="00C32FBE" w:rsidRPr="0068229A" w:rsidRDefault="00C32FBE" w:rsidP="0068229A">
      <w:pPr>
        <w:pStyle w:val="tx1"/>
      </w:pPr>
    </w:p>
    <w:p w:rsidR="00CF70E7" w:rsidRDefault="00CF70E7" w:rsidP="00CF70E7">
      <w:pPr>
        <w:pStyle w:val="n5"/>
      </w:pPr>
      <w:bookmarkStart w:id="46" w:name="_Toc74248385"/>
      <w:r>
        <w:t>Práctica 3</w:t>
      </w:r>
      <w:bookmarkEnd w:id="46"/>
    </w:p>
    <w:p w:rsidR="00374EB6" w:rsidRDefault="00374EB6" w:rsidP="00374EB6">
      <w:pPr>
        <w:pStyle w:val="tx1"/>
      </w:pPr>
      <w:r>
        <w:t>Botón Input Pull Up:</w:t>
      </w:r>
    </w:p>
    <w:p w:rsidR="00523DA3" w:rsidRPr="005D350E" w:rsidRDefault="00523DA3" w:rsidP="0068229A">
      <w:pPr>
        <w:pStyle w:val="tx1"/>
      </w:pP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>/*</w:t>
      </w:r>
    </w:p>
    <w:p w:rsidR="009F7FF7" w:rsidRPr="009F7FF7" w:rsidRDefault="000F22BC" w:rsidP="009F7FF7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Le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r pulsadores con </w:t>
      </w:r>
      <w:r>
        <w:rPr>
          <w:rFonts w:ascii="Courier New" w:hAnsi="Courier New" w:cs="Courier New"/>
          <w:sz w:val="18"/>
          <w:szCs w:val="18"/>
        </w:rPr>
        <w:t>A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rduino, </w:t>
      </w:r>
      <w:r>
        <w:rPr>
          <w:rFonts w:ascii="Courier New" w:hAnsi="Courier New" w:cs="Courier New"/>
          <w:sz w:val="18"/>
          <w:szCs w:val="18"/>
        </w:rPr>
        <w:t>engadimos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 un Pull Up por sof</w:t>
      </w:r>
      <w:r>
        <w:rPr>
          <w:rFonts w:ascii="Courier New" w:hAnsi="Courier New" w:cs="Courier New"/>
          <w:sz w:val="18"/>
          <w:szCs w:val="18"/>
        </w:rPr>
        <w:t>t</w:t>
      </w:r>
      <w:r w:rsidR="009F7FF7" w:rsidRPr="009F7FF7">
        <w:rPr>
          <w:rFonts w:ascii="Courier New" w:hAnsi="Courier New" w:cs="Courier New"/>
          <w:sz w:val="18"/>
          <w:szCs w:val="18"/>
        </w:rPr>
        <w:t>ware</w:t>
      </w:r>
    </w:p>
    <w:p w:rsidR="009F7FF7" w:rsidRPr="009F7FF7" w:rsidRDefault="00450C42" w:rsidP="009F7FF7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U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n pulsador Pull Down por hardware, que </w:t>
      </w:r>
      <w:r w:rsidR="000F22BC">
        <w:rPr>
          <w:rFonts w:ascii="Courier New" w:hAnsi="Courier New" w:cs="Courier New"/>
          <w:sz w:val="18"/>
          <w:szCs w:val="18"/>
        </w:rPr>
        <w:t>é o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 únic</w:t>
      </w:r>
      <w:r w:rsidR="000F22BC">
        <w:rPr>
          <w:rFonts w:ascii="Courier New" w:hAnsi="Courier New" w:cs="Courier New"/>
          <w:sz w:val="18"/>
          <w:szCs w:val="18"/>
        </w:rPr>
        <w:t>o xeito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 en </w:t>
      </w:r>
      <w:r w:rsidR="000F22BC">
        <w:rPr>
          <w:rFonts w:ascii="Courier New" w:hAnsi="Courier New" w:cs="Courier New"/>
          <w:sz w:val="18"/>
          <w:szCs w:val="18"/>
        </w:rPr>
        <w:t>Arduino, le LOW m</w:t>
      </w:r>
      <w:r w:rsidR="009F7FF7" w:rsidRPr="009F7FF7">
        <w:rPr>
          <w:rFonts w:ascii="Courier New" w:hAnsi="Courier New" w:cs="Courier New"/>
          <w:sz w:val="18"/>
          <w:szCs w:val="18"/>
        </w:rPr>
        <w:t>entr</w:t>
      </w:r>
      <w:r w:rsidR="000F22BC">
        <w:rPr>
          <w:rFonts w:ascii="Courier New" w:hAnsi="Courier New" w:cs="Courier New"/>
          <w:sz w:val="18"/>
          <w:szCs w:val="18"/>
        </w:rPr>
        <w:t>e</w:t>
      </w:r>
      <w:r w:rsidR="009F7FF7" w:rsidRPr="009F7FF7">
        <w:rPr>
          <w:rFonts w:ascii="Courier New" w:hAnsi="Courier New" w:cs="Courier New"/>
          <w:sz w:val="18"/>
          <w:szCs w:val="18"/>
        </w:rPr>
        <w:t>s no</w:t>
      </w:r>
      <w:r w:rsidR="000F22BC">
        <w:rPr>
          <w:rFonts w:ascii="Courier New" w:hAnsi="Courier New" w:cs="Courier New"/>
          <w:sz w:val="18"/>
          <w:szCs w:val="18"/>
        </w:rPr>
        <w:t>n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 se pulsa </w:t>
      </w:r>
      <w:r w:rsidR="000F22BC">
        <w:rPr>
          <w:rFonts w:ascii="Courier New" w:hAnsi="Courier New" w:cs="Courier New"/>
          <w:sz w:val="18"/>
          <w:szCs w:val="18"/>
        </w:rPr>
        <w:t>e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 HIGH a</w:t>
      </w:r>
      <w:r w:rsidR="000F22BC">
        <w:rPr>
          <w:rFonts w:ascii="Courier New" w:hAnsi="Courier New" w:cs="Courier New"/>
          <w:sz w:val="18"/>
          <w:szCs w:val="18"/>
        </w:rPr>
        <w:t>o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 pulsar</w:t>
      </w:r>
    </w:p>
    <w:p w:rsidR="009F7FF7" w:rsidRPr="009F7FF7" w:rsidRDefault="00450C42" w:rsidP="009F7FF7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U</w:t>
      </w:r>
      <w:r w:rsidR="009F7FF7" w:rsidRPr="009F7FF7">
        <w:rPr>
          <w:rFonts w:ascii="Courier New" w:hAnsi="Courier New" w:cs="Courier New"/>
          <w:sz w:val="18"/>
          <w:szCs w:val="18"/>
        </w:rPr>
        <w:t>n pulsador Pull Up por hardware</w:t>
      </w:r>
      <w:r w:rsidR="00374EB6">
        <w:rPr>
          <w:rFonts w:ascii="Courier New" w:hAnsi="Courier New" w:cs="Courier New"/>
          <w:sz w:val="18"/>
          <w:szCs w:val="18"/>
        </w:rPr>
        <w:t>,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 a</w:t>
      </w:r>
      <w:r w:rsidR="000F22BC">
        <w:rPr>
          <w:rFonts w:ascii="Courier New" w:hAnsi="Courier New" w:cs="Courier New"/>
          <w:sz w:val="18"/>
          <w:szCs w:val="18"/>
        </w:rPr>
        <w:t xml:space="preserve">índa </w:t>
      </w:r>
      <w:r w:rsidR="009F7FF7" w:rsidRPr="009F7FF7">
        <w:rPr>
          <w:rFonts w:ascii="Courier New" w:hAnsi="Courier New" w:cs="Courier New"/>
          <w:sz w:val="18"/>
          <w:szCs w:val="18"/>
        </w:rPr>
        <w:t>que se pod</w:t>
      </w:r>
      <w:r w:rsidR="000F22BC">
        <w:rPr>
          <w:rFonts w:ascii="Courier New" w:hAnsi="Courier New" w:cs="Courier New"/>
          <w:sz w:val="18"/>
          <w:szCs w:val="18"/>
        </w:rPr>
        <w:t>e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ría </w:t>
      </w:r>
      <w:r w:rsidR="000F22BC">
        <w:rPr>
          <w:rFonts w:ascii="Courier New" w:hAnsi="Courier New" w:cs="Courier New"/>
          <w:sz w:val="18"/>
          <w:szCs w:val="18"/>
        </w:rPr>
        <w:t>f</w:t>
      </w:r>
      <w:r w:rsidR="009F7FF7" w:rsidRPr="009F7FF7">
        <w:rPr>
          <w:rFonts w:ascii="Courier New" w:hAnsi="Courier New" w:cs="Courier New"/>
          <w:sz w:val="18"/>
          <w:szCs w:val="18"/>
        </w:rPr>
        <w:t>acer por software tam</w:t>
      </w:r>
      <w:r w:rsidR="000F22BC">
        <w:rPr>
          <w:rFonts w:ascii="Courier New" w:hAnsi="Courier New" w:cs="Courier New"/>
          <w:sz w:val="18"/>
          <w:szCs w:val="18"/>
        </w:rPr>
        <w:t>én, le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 HIGH mentr</w:t>
      </w:r>
      <w:r w:rsidR="000F22BC">
        <w:rPr>
          <w:rFonts w:ascii="Courier New" w:hAnsi="Courier New" w:cs="Courier New"/>
          <w:sz w:val="18"/>
          <w:szCs w:val="18"/>
        </w:rPr>
        <w:t>e</w:t>
      </w:r>
      <w:r w:rsidR="009F7FF7" w:rsidRPr="009F7FF7">
        <w:rPr>
          <w:rFonts w:ascii="Courier New" w:hAnsi="Courier New" w:cs="Courier New"/>
          <w:sz w:val="18"/>
          <w:szCs w:val="18"/>
        </w:rPr>
        <w:t>s no</w:t>
      </w:r>
      <w:r w:rsidR="000F22BC">
        <w:rPr>
          <w:rFonts w:ascii="Courier New" w:hAnsi="Courier New" w:cs="Courier New"/>
          <w:sz w:val="18"/>
          <w:szCs w:val="18"/>
        </w:rPr>
        <w:t>n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 se pulsa </w:t>
      </w:r>
      <w:r w:rsidR="000F22BC">
        <w:rPr>
          <w:rFonts w:ascii="Courier New" w:hAnsi="Courier New" w:cs="Courier New"/>
          <w:sz w:val="18"/>
          <w:szCs w:val="18"/>
        </w:rPr>
        <w:t>e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 LOW a</w:t>
      </w:r>
      <w:r w:rsidR="000F22BC">
        <w:rPr>
          <w:rFonts w:ascii="Courier New" w:hAnsi="Courier New" w:cs="Courier New"/>
          <w:sz w:val="18"/>
          <w:szCs w:val="18"/>
        </w:rPr>
        <w:t>o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 pulsar</w:t>
      </w:r>
    </w:p>
    <w:p w:rsidR="009F7FF7" w:rsidRPr="009F7FF7" w:rsidRDefault="00450C42" w:rsidP="009F7FF7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U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n </w:t>
      </w:r>
      <w:r w:rsidR="000F22BC">
        <w:rPr>
          <w:rFonts w:ascii="Courier New" w:hAnsi="Courier New" w:cs="Courier New"/>
          <w:sz w:val="18"/>
          <w:szCs w:val="18"/>
        </w:rPr>
        <w:t>pulsador Pull Up por software (</w:t>
      </w:r>
      <w:r w:rsidR="009F7FF7" w:rsidRPr="009F7FF7">
        <w:rPr>
          <w:rFonts w:ascii="Courier New" w:hAnsi="Courier New" w:cs="Courier New"/>
          <w:sz w:val="18"/>
          <w:szCs w:val="18"/>
        </w:rPr>
        <w:t>a resistencia con</w:t>
      </w:r>
      <w:r w:rsidR="000F22BC">
        <w:rPr>
          <w:rFonts w:ascii="Courier New" w:hAnsi="Courier New" w:cs="Courier New"/>
          <w:sz w:val="18"/>
          <w:szCs w:val="18"/>
        </w:rPr>
        <w:t>é</w:t>
      </w:r>
      <w:r w:rsidR="009F7FF7" w:rsidRPr="009F7FF7">
        <w:rPr>
          <w:rFonts w:ascii="Courier New" w:hAnsi="Courier New" w:cs="Courier New"/>
          <w:sz w:val="18"/>
          <w:szCs w:val="18"/>
        </w:rPr>
        <w:t>cta</w:t>
      </w:r>
      <w:r w:rsidR="000F22BC">
        <w:rPr>
          <w:rFonts w:ascii="Courier New" w:hAnsi="Courier New" w:cs="Courier New"/>
          <w:sz w:val="18"/>
          <w:szCs w:val="18"/>
        </w:rPr>
        <w:t>a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 </w:t>
      </w:r>
      <w:r w:rsidR="000F22BC">
        <w:rPr>
          <w:rFonts w:ascii="Courier New" w:hAnsi="Courier New" w:cs="Courier New"/>
          <w:sz w:val="18"/>
          <w:szCs w:val="18"/>
        </w:rPr>
        <w:t>Arduino internamente), le HIGH m</w:t>
      </w:r>
      <w:r w:rsidR="009F7FF7" w:rsidRPr="009F7FF7">
        <w:rPr>
          <w:rFonts w:ascii="Courier New" w:hAnsi="Courier New" w:cs="Courier New"/>
          <w:sz w:val="18"/>
          <w:szCs w:val="18"/>
        </w:rPr>
        <w:t>entr</w:t>
      </w:r>
      <w:r w:rsidR="000F22BC">
        <w:rPr>
          <w:rFonts w:ascii="Courier New" w:hAnsi="Courier New" w:cs="Courier New"/>
          <w:sz w:val="18"/>
          <w:szCs w:val="18"/>
        </w:rPr>
        <w:t>e</w:t>
      </w:r>
      <w:r w:rsidR="009F7FF7" w:rsidRPr="009F7FF7">
        <w:rPr>
          <w:rFonts w:ascii="Courier New" w:hAnsi="Courier New" w:cs="Courier New"/>
          <w:sz w:val="18"/>
          <w:szCs w:val="18"/>
        </w:rPr>
        <w:t>s no</w:t>
      </w:r>
      <w:r w:rsidR="000F22BC">
        <w:rPr>
          <w:rFonts w:ascii="Courier New" w:hAnsi="Courier New" w:cs="Courier New"/>
          <w:sz w:val="18"/>
          <w:szCs w:val="18"/>
        </w:rPr>
        <w:t>n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 se pulsa </w:t>
      </w:r>
      <w:r w:rsidR="000F22BC">
        <w:rPr>
          <w:rFonts w:ascii="Courier New" w:hAnsi="Courier New" w:cs="Courier New"/>
          <w:sz w:val="18"/>
          <w:szCs w:val="18"/>
        </w:rPr>
        <w:t>e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 LOW a</w:t>
      </w:r>
      <w:r w:rsidR="000F22BC">
        <w:rPr>
          <w:rFonts w:ascii="Courier New" w:hAnsi="Courier New" w:cs="Courier New"/>
          <w:sz w:val="18"/>
          <w:szCs w:val="18"/>
        </w:rPr>
        <w:t>o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 pulsar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Resistencia </w:t>
      </w:r>
      <w:r w:rsidR="00374EB6">
        <w:rPr>
          <w:rFonts w:ascii="Courier New" w:hAnsi="Courier New" w:cs="Courier New"/>
          <w:sz w:val="18"/>
          <w:szCs w:val="18"/>
        </w:rPr>
        <w:t>P</w:t>
      </w:r>
      <w:r w:rsidRPr="009F7FF7">
        <w:rPr>
          <w:rFonts w:ascii="Courier New" w:hAnsi="Courier New" w:cs="Courier New"/>
          <w:sz w:val="18"/>
          <w:szCs w:val="18"/>
        </w:rPr>
        <w:t xml:space="preserve">ull </w:t>
      </w:r>
      <w:r w:rsidR="00374EB6">
        <w:rPr>
          <w:rFonts w:ascii="Courier New" w:hAnsi="Courier New" w:cs="Courier New"/>
          <w:sz w:val="18"/>
          <w:szCs w:val="18"/>
        </w:rPr>
        <w:t>U</w:t>
      </w:r>
      <w:r w:rsidRPr="009F7FF7">
        <w:rPr>
          <w:rFonts w:ascii="Courier New" w:hAnsi="Courier New" w:cs="Courier New"/>
          <w:sz w:val="18"/>
          <w:szCs w:val="18"/>
        </w:rPr>
        <w:t>p con Arduino por sof</w:t>
      </w:r>
      <w:r w:rsidR="00450C42">
        <w:rPr>
          <w:rFonts w:ascii="Courier New" w:hAnsi="Courier New" w:cs="Courier New"/>
          <w:sz w:val="18"/>
          <w:szCs w:val="18"/>
        </w:rPr>
        <w:t>t</w:t>
      </w:r>
      <w:r w:rsidRPr="009F7FF7">
        <w:rPr>
          <w:rFonts w:ascii="Courier New" w:hAnsi="Courier New" w:cs="Courier New"/>
          <w:sz w:val="18"/>
          <w:szCs w:val="18"/>
        </w:rPr>
        <w:t>ware: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>En Arduino podemos aplicar un</w:t>
      </w:r>
      <w:r w:rsidR="000F22BC">
        <w:rPr>
          <w:rFonts w:ascii="Courier New" w:hAnsi="Courier New" w:cs="Courier New"/>
          <w:sz w:val="18"/>
          <w:szCs w:val="18"/>
        </w:rPr>
        <w:t>h</w:t>
      </w:r>
      <w:r w:rsidRPr="009F7FF7">
        <w:rPr>
          <w:rFonts w:ascii="Courier New" w:hAnsi="Courier New" w:cs="Courier New"/>
          <w:sz w:val="18"/>
          <w:szCs w:val="18"/>
        </w:rPr>
        <w:t xml:space="preserve">a resistencia </w:t>
      </w:r>
      <w:r w:rsidR="00374EB6">
        <w:rPr>
          <w:rFonts w:ascii="Courier New" w:hAnsi="Courier New" w:cs="Courier New"/>
          <w:sz w:val="18"/>
          <w:szCs w:val="18"/>
        </w:rPr>
        <w:t>P</w:t>
      </w:r>
      <w:r w:rsidRPr="009F7FF7">
        <w:rPr>
          <w:rFonts w:ascii="Courier New" w:hAnsi="Courier New" w:cs="Courier New"/>
          <w:sz w:val="18"/>
          <w:szCs w:val="18"/>
        </w:rPr>
        <w:t xml:space="preserve">ull </w:t>
      </w:r>
      <w:r w:rsidR="00374EB6">
        <w:rPr>
          <w:rFonts w:ascii="Courier New" w:hAnsi="Courier New" w:cs="Courier New"/>
          <w:sz w:val="18"/>
          <w:szCs w:val="18"/>
        </w:rPr>
        <w:t>U</w:t>
      </w:r>
      <w:r w:rsidRPr="009F7FF7">
        <w:rPr>
          <w:rFonts w:ascii="Courier New" w:hAnsi="Courier New" w:cs="Courier New"/>
          <w:sz w:val="18"/>
          <w:szCs w:val="18"/>
        </w:rPr>
        <w:t xml:space="preserve">p </w:t>
      </w:r>
      <w:r w:rsidR="000F22BC">
        <w:rPr>
          <w:rFonts w:ascii="Courier New" w:hAnsi="Courier New" w:cs="Courier New"/>
          <w:sz w:val="18"/>
          <w:szCs w:val="18"/>
        </w:rPr>
        <w:t>n</w:t>
      </w:r>
      <w:r w:rsidRPr="009F7FF7">
        <w:rPr>
          <w:rFonts w:ascii="Courier New" w:hAnsi="Courier New" w:cs="Courier New"/>
          <w:sz w:val="18"/>
          <w:szCs w:val="18"/>
        </w:rPr>
        <w:t>as entradas di</w:t>
      </w:r>
      <w:r w:rsidR="000F22BC">
        <w:rPr>
          <w:rFonts w:ascii="Courier New" w:hAnsi="Courier New" w:cs="Courier New"/>
          <w:sz w:val="18"/>
          <w:szCs w:val="18"/>
        </w:rPr>
        <w:t>xitai</w:t>
      </w:r>
      <w:r w:rsidR="00374EB6">
        <w:rPr>
          <w:rFonts w:ascii="Courier New" w:hAnsi="Courier New" w:cs="Courier New"/>
          <w:sz w:val="18"/>
          <w:szCs w:val="18"/>
        </w:rPr>
        <w:t>s a través de código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>Simplemente po</w:t>
      </w:r>
      <w:r w:rsidR="000F22BC">
        <w:rPr>
          <w:rFonts w:ascii="Courier New" w:hAnsi="Courier New" w:cs="Courier New"/>
          <w:sz w:val="18"/>
          <w:szCs w:val="18"/>
        </w:rPr>
        <w:t>ñ</w:t>
      </w:r>
      <w:r w:rsidRPr="009F7FF7">
        <w:rPr>
          <w:rFonts w:ascii="Courier New" w:hAnsi="Courier New" w:cs="Courier New"/>
          <w:sz w:val="18"/>
          <w:szCs w:val="18"/>
        </w:rPr>
        <w:t>endo un pin en modo INPUT</w:t>
      </w:r>
      <w:r w:rsidR="00374EB6">
        <w:rPr>
          <w:rFonts w:ascii="Courier New" w:hAnsi="Courier New" w:cs="Courier New"/>
          <w:sz w:val="18"/>
          <w:szCs w:val="18"/>
        </w:rPr>
        <w:t>_PULLUP coa instrucción pinMode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>Resulta m</w:t>
      </w:r>
      <w:r w:rsidR="000F22BC">
        <w:rPr>
          <w:rFonts w:ascii="Courier New" w:hAnsi="Courier New" w:cs="Courier New"/>
          <w:sz w:val="18"/>
          <w:szCs w:val="18"/>
        </w:rPr>
        <w:t>oi</w:t>
      </w:r>
      <w:r w:rsidRPr="009F7FF7">
        <w:rPr>
          <w:rFonts w:ascii="Courier New" w:hAnsi="Courier New" w:cs="Courier New"/>
          <w:sz w:val="18"/>
          <w:szCs w:val="18"/>
        </w:rPr>
        <w:t xml:space="preserve"> s</w:t>
      </w:r>
      <w:r w:rsidR="000F22BC">
        <w:rPr>
          <w:rFonts w:ascii="Courier New" w:hAnsi="Courier New" w:cs="Courier New"/>
          <w:sz w:val="18"/>
          <w:szCs w:val="18"/>
        </w:rPr>
        <w:t>inxe</w:t>
      </w:r>
      <w:r w:rsidRPr="009F7FF7">
        <w:rPr>
          <w:rFonts w:ascii="Courier New" w:hAnsi="Courier New" w:cs="Courier New"/>
          <w:sz w:val="18"/>
          <w:szCs w:val="18"/>
        </w:rPr>
        <w:t xml:space="preserve">lo </w:t>
      </w:r>
      <w:r w:rsidR="000F22BC">
        <w:rPr>
          <w:rFonts w:ascii="Courier New" w:hAnsi="Courier New" w:cs="Courier New"/>
          <w:sz w:val="18"/>
          <w:szCs w:val="18"/>
        </w:rPr>
        <w:t>e</w:t>
      </w:r>
      <w:r w:rsidRPr="009F7FF7">
        <w:rPr>
          <w:rFonts w:ascii="Courier New" w:hAnsi="Courier New" w:cs="Courier New"/>
          <w:sz w:val="18"/>
          <w:szCs w:val="18"/>
        </w:rPr>
        <w:t xml:space="preserve"> evitar</w:t>
      </w:r>
      <w:r w:rsidR="000F22BC">
        <w:rPr>
          <w:rFonts w:ascii="Courier New" w:hAnsi="Courier New" w:cs="Courier New"/>
          <w:sz w:val="18"/>
          <w:szCs w:val="18"/>
        </w:rPr>
        <w:t>anos t</w:t>
      </w:r>
      <w:r w:rsidRPr="009F7FF7">
        <w:rPr>
          <w:rFonts w:ascii="Courier New" w:hAnsi="Courier New" w:cs="Courier New"/>
          <w:sz w:val="18"/>
          <w:szCs w:val="18"/>
        </w:rPr>
        <w:t xml:space="preserve">er que </w:t>
      </w:r>
      <w:r w:rsidR="000F22BC">
        <w:rPr>
          <w:rFonts w:ascii="Courier New" w:hAnsi="Courier New" w:cs="Courier New"/>
          <w:sz w:val="18"/>
          <w:szCs w:val="18"/>
        </w:rPr>
        <w:t>eng</w:t>
      </w:r>
      <w:r w:rsidRPr="009F7FF7">
        <w:rPr>
          <w:rFonts w:ascii="Courier New" w:hAnsi="Courier New" w:cs="Courier New"/>
          <w:sz w:val="18"/>
          <w:szCs w:val="18"/>
        </w:rPr>
        <w:t>adir má</w:t>
      </w:r>
      <w:r w:rsidR="000F22BC">
        <w:rPr>
          <w:rFonts w:ascii="Courier New" w:hAnsi="Courier New" w:cs="Courier New"/>
          <w:sz w:val="18"/>
          <w:szCs w:val="18"/>
        </w:rPr>
        <w:t>i</w:t>
      </w:r>
      <w:r w:rsidR="00374EB6">
        <w:rPr>
          <w:rFonts w:ascii="Courier New" w:hAnsi="Courier New" w:cs="Courier New"/>
          <w:sz w:val="18"/>
          <w:szCs w:val="18"/>
        </w:rPr>
        <w:t>s elementos a</w:t>
      </w:r>
      <w:r w:rsidR="000F22BC">
        <w:rPr>
          <w:rFonts w:ascii="Courier New" w:hAnsi="Courier New" w:cs="Courier New"/>
          <w:sz w:val="18"/>
          <w:szCs w:val="18"/>
        </w:rPr>
        <w:t>os nosos</w:t>
      </w:r>
      <w:r w:rsidRPr="009F7FF7">
        <w:rPr>
          <w:rFonts w:ascii="Courier New" w:hAnsi="Courier New" w:cs="Courier New"/>
          <w:sz w:val="18"/>
          <w:szCs w:val="18"/>
        </w:rPr>
        <w:t xml:space="preserve"> circu</w:t>
      </w:r>
      <w:r w:rsidR="000F22BC">
        <w:rPr>
          <w:rFonts w:ascii="Courier New" w:hAnsi="Courier New" w:cs="Courier New"/>
          <w:sz w:val="18"/>
          <w:szCs w:val="18"/>
        </w:rPr>
        <w:t>í</w:t>
      </w:r>
      <w:r w:rsidRPr="009F7FF7">
        <w:rPr>
          <w:rFonts w:ascii="Courier New" w:hAnsi="Courier New" w:cs="Courier New"/>
          <w:sz w:val="18"/>
          <w:szCs w:val="18"/>
        </w:rPr>
        <w:t>t</w:t>
      </w:r>
      <w:r w:rsidR="00374EB6">
        <w:rPr>
          <w:rFonts w:ascii="Courier New" w:hAnsi="Courier New" w:cs="Courier New"/>
          <w:sz w:val="18"/>
          <w:szCs w:val="18"/>
        </w:rPr>
        <w:t>os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Referencias: 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>https://programarfacil.com/blog/arduino-blog/resistencia-pull-up-y-pull-down/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lastRenderedPageBreak/>
        <w:t>https://www.luisllamas.es/leer-un-pulsador-con-arduino/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>https://programarfacil.com/blog/utilizar-pulsadores-en-arduino/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>*/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// </w:t>
      </w:r>
      <w:r w:rsidR="000F22BC">
        <w:rPr>
          <w:rFonts w:ascii="Courier New" w:hAnsi="Courier New" w:cs="Courier New"/>
          <w:sz w:val="18"/>
          <w:szCs w:val="18"/>
        </w:rPr>
        <w:t xml:space="preserve">Pins de entrada </w:t>
      </w:r>
      <w:r w:rsidRPr="009F7FF7">
        <w:rPr>
          <w:rFonts w:ascii="Courier New" w:hAnsi="Courier New" w:cs="Courier New"/>
          <w:sz w:val="18"/>
          <w:szCs w:val="18"/>
        </w:rPr>
        <w:t>onde e</w:t>
      </w:r>
      <w:r w:rsidR="000F22BC">
        <w:rPr>
          <w:rFonts w:ascii="Courier New" w:hAnsi="Courier New" w:cs="Courier New"/>
          <w:sz w:val="18"/>
          <w:szCs w:val="18"/>
        </w:rPr>
        <w:t xml:space="preserve">stán conectados </w:t>
      </w:r>
      <w:r w:rsidRPr="009F7FF7">
        <w:rPr>
          <w:rFonts w:ascii="Courier New" w:hAnsi="Courier New" w:cs="Courier New"/>
          <w:sz w:val="18"/>
          <w:szCs w:val="18"/>
        </w:rPr>
        <w:t xml:space="preserve">os pulsadores 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>const int pinPulsadorPullDown = 4;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>const int pinPulsadorPullUp = 3;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>const int pinPulsadorInputPullUp = 2;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>// Función de configuración, s</w:t>
      </w:r>
      <w:r w:rsidR="000F22BC">
        <w:rPr>
          <w:rFonts w:ascii="Courier New" w:hAnsi="Courier New" w:cs="Courier New"/>
          <w:sz w:val="18"/>
          <w:szCs w:val="18"/>
        </w:rPr>
        <w:t>ó</w:t>
      </w:r>
      <w:r w:rsidRPr="009F7FF7">
        <w:rPr>
          <w:rFonts w:ascii="Courier New" w:hAnsi="Courier New" w:cs="Courier New"/>
          <w:sz w:val="18"/>
          <w:szCs w:val="18"/>
        </w:rPr>
        <w:t xml:space="preserve"> se e</w:t>
      </w:r>
      <w:r w:rsidR="000F22BC">
        <w:rPr>
          <w:rFonts w:ascii="Courier New" w:hAnsi="Courier New" w:cs="Courier New"/>
          <w:sz w:val="18"/>
          <w:szCs w:val="18"/>
        </w:rPr>
        <w:t>x</w:t>
      </w:r>
      <w:r w:rsidRPr="009F7FF7">
        <w:rPr>
          <w:rFonts w:ascii="Courier New" w:hAnsi="Courier New" w:cs="Courier New"/>
          <w:sz w:val="18"/>
          <w:szCs w:val="18"/>
        </w:rPr>
        <w:t>ecuta un</w:t>
      </w:r>
      <w:r w:rsidR="000F22BC">
        <w:rPr>
          <w:rFonts w:ascii="Courier New" w:hAnsi="Courier New" w:cs="Courier New"/>
          <w:sz w:val="18"/>
          <w:szCs w:val="18"/>
        </w:rPr>
        <w:t>h</w:t>
      </w:r>
      <w:r w:rsidRPr="009F7FF7">
        <w:rPr>
          <w:rFonts w:ascii="Courier New" w:hAnsi="Courier New" w:cs="Courier New"/>
          <w:sz w:val="18"/>
          <w:szCs w:val="18"/>
        </w:rPr>
        <w:t>a vez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>void setup() {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  // Configuramos </w:t>
      </w:r>
      <w:r w:rsidR="000F22BC">
        <w:rPr>
          <w:rFonts w:ascii="Courier New" w:hAnsi="Courier New" w:cs="Courier New"/>
          <w:sz w:val="18"/>
          <w:szCs w:val="18"/>
        </w:rPr>
        <w:t>o Monitor Serie c</w:t>
      </w:r>
      <w:r w:rsidRPr="009F7FF7">
        <w:rPr>
          <w:rFonts w:ascii="Courier New" w:hAnsi="Courier New" w:cs="Courier New"/>
          <w:sz w:val="18"/>
          <w:szCs w:val="18"/>
        </w:rPr>
        <w:t>os bits por segundo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  Serial.begin(9600);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</w:p>
    <w:p w:rsidR="009F7FF7" w:rsidRPr="009F7FF7" w:rsidRDefault="000F22BC" w:rsidP="009F7FF7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// Poñemos pin</w:t>
      </w:r>
      <w:r w:rsidR="009F7FF7" w:rsidRPr="009F7FF7">
        <w:rPr>
          <w:rFonts w:ascii="Courier New" w:hAnsi="Courier New" w:cs="Courier New"/>
          <w:sz w:val="18"/>
          <w:szCs w:val="18"/>
        </w:rPr>
        <w:t>s en modo entrada INPUT, no</w:t>
      </w:r>
      <w:r>
        <w:rPr>
          <w:rFonts w:ascii="Courier New" w:hAnsi="Courier New" w:cs="Courier New"/>
          <w:sz w:val="18"/>
          <w:szCs w:val="18"/>
        </w:rPr>
        <w:t>n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é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 necesario pero </w:t>
      </w:r>
      <w:r>
        <w:rPr>
          <w:rFonts w:ascii="Courier New" w:hAnsi="Courier New" w:cs="Courier New"/>
          <w:sz w:val="18"/>
          <w:szCs w:val="18"/>
        </w:rPr>
        <w:t>quédanos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 má</w:t>
      </w:r>
      <w:r>
        <w:rPr>
          <w:rFonts w:ascii="Courier New" w:hAnsi="Courier New" w:cs="Courier New"/>
          <w:sz w:val="18"/>
          <w:szCs w:val="18"/>
        </w:rPr>
        <w:t>i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s claro </w:t>
      </w:r>
      <w:r>
        <w:rPr>
          <w:rFonts w:ascii="Courier New" w:hAnsi="Courier New" w:cs="Courier New"/>
          <w:sz w:val="18"/>
          <w:szCs w:val="18"/>
        </w:rPr>
        <w:t>o</w:t>
      </w:r>
      <w:r w:rsidR="009F7FF7" w:rsidRPr="009F7FF7">
        <w:rPr>
          <w:rFonts w:ascii="Courier New" w:hAnsi="Courier New" w:cs="Courier New"/>
          <w:sz w:val="18"/>
          <w:szCs w:val="18"/>
        </w:rPr>
        <w:t xml:space="preserve"> uso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  pinMode(pinPulsadorPullDown, INPUT);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  pinMode(pinPulsadorPullUp, INPUT);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  pinMode(pinPulsadorInputPullUp, INPUT_PULLUP);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>}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>void loop() {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  // Comprobamos </w:t>
      </w:r>
      <w:r w:rsidR="000F22BC">
        <w:rPr>
          <w:rFonts w:ascii="Courier New" w:hAnsi="Courier New" w:cs="Courier New"/>
          <w:sz w:val="18"/>
          <w:szCs w:val="18"/>
        </w:rPr>
        <w:t>o</w:t>
      </w:r>
      <w:r w:rsidRPr="009F7FF7">
        <w:rPr>
          <w:rFonts w:ascii="Courier New" w:hAnsi="Courier New" w:cs="Courier New"/>
          <w:sz w:val="18"/>
          <w:szCs w:val="18"/>
        </w:rPr>
        <w:t xml:space="preserve"> estado d</w:t>
      </w:r>
      <w:r w:rsidR="000F22BC">
        <w:rPr>
          <w:rFonts w:ascii="Courier New" w:hAnsi="Courier New" w:cs="Courier New"/>
          <w:sz w:val="18"/>
          <w:szCs w:val="18"/>
        </w:rPr>
        <w:t xml:space="preserve">o pin </w:t>
      </w:r>
      <w:r w:rsidRPr="009F7FF7">
        <w:rPr>
          <w:rFonts w:ascii="Courier New" w:hAnsi="Courier New" w:cs="Courier New"/>
          <w:sz w:val="18"/>
          <w:szCs w:val="18"/>
        </w:rPr>
        <w:t xml:space="preserve">onde está conectado </w:t>
      </w:r>
      <w:r w:rsidR="000F22BC">
        <w:rPr>
          <w:rFonts w:ascii="Courier New" w:hAnsi="Courier New" w:cs="Courier New"/>
          <w:sz w:val="18"/>
          <w:szCs w:val="18"/>
        </w:rPr>
        <w:t>o</w:t>
      </w:r>
      <w:r w:rsidRPr="009F7FF7">
        <w:rPr>
          <w:rFonts w:ascii="Courier New" w:hAnsi="Courier New" w:cs="Courier New"/>
          <w:sz w:val="18"/>
          <w:szCs w:val="18"/>
        </w:rPr>
        <w:t xml:space="preserve"> pulsador Pull Down </w:t>
      </w:r>
      <w:r w:rsidR="000F22BC">
        <w:rPr>
          <w:rFonts w:ascii="Courier New" w:hAnsi="Courier New" w:cs="Courier New"/>
          <w:sz w:val="18"/>
          <w:szCs w:val="18"/>
        </w:rPr>
        <w:t>e</w:t>
      </w:r>
      <w:r w:rsidRPr="009F7FF7">
        <w:rPr>
          <w:rFonts w:ascii="Courier New" w:hAnsi="Courier New" w:cs="Courier New"/>
          <w:sz w:val="18"/>
          <w:szCs w:val="18"/>
        </w:rPr>
        <w:t xml:space="preserve"> asi</w:t>
      </w:r>
      <w:r w:rsidRPr="009F7FF7">
        <w:rPr>
          <w:rFonts w:ascii="Courier New" w:hAnsi="Courier New" w:cs="Courier New"/>
          <w:sz w:val="18"/>
          <w:szCs w:val="18"/>
        </w:rPr>
        <w:t>g</w:t>
      </w:r>
      <w:r w:rsidRPr="009F7FF7">
        <w:rPr>
          <w:rFonts w:ascii="Courier New" w:hAnsi="Courier New" w:cs="Courier New"/>
          <w:sz w:val="18"/>
          <w:szCs w:val="18"/>
        </w:rPr>
        <w:t xml:space="preserve">namos </w:t>
      </w:r>
      <w:r w:rsidR="000F22BC">
        <w:rPr>
          <w:rFonts w:ascii="Courier New" w:hAnsi="Courier New" w:cs="Courier New"/>
          <w:sz w:val="18"/>
          <w:szCs w:val="18"/>
        </w:rPr>
        <w:t>o</w:t>
      </w:r>
      <w:r w:rsidRPr="009F7FF7">
        <w:rPr>
          <w:rFonts w:ascii="Courier New" w:hAnsi="Courier New" w:cs="Courier New"/>
          <w:sz w:val="18"/>
          <w:szCs w:val="18"/>
        </w:rPr>
        <w:t xml:space="preserve"> valor a un</w:t>
      </w:r>
      <w:r w:rsidR="000F22BC">
        <w:rPr>
          <w:rFonts w:ascii="Courier New" w:hAnsi="Courier New" w:cs="Courier New"/>
          <w:sz w:val="18"/>
          <w:szCs w:val="18"/>
        </w:rPr>
        <w:t>h</w:t>
      </w:r>
      <w:r w:rsidRPr="009F7FF7">
        <w:rPr>
          <w:rFonts w:ascii="Courier New" w:hAnsi="Courier New" w:cs="Courier New"/>
          <w:sz w:val="18"/>
          <w:szCs w:val="18"/>
        </w:rPr>
        <w:t>a variable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  boolean estadoPulsadorPullDown = digitalRead(pinPulsadorPullDown);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  // Comprobamos </w:t>
      </w:r>
      <w:r w:rsidR="000F22BC">
        <w:rPr>
          <w:rFonts w:ascii="Courier New" w:hAnsi="Courier New" w:cs="Courier New"/>
          <w:sz w:val="18"/>
          <w:szCs w:val="18"/>
        </w:rPr>
        <w:t>o</w:t>
      </w:r>
      <w:r w:rsidRPr="009F7FF7">
        <w:rPr>
          <w:rFonts w:ascii="Courier New" w:hAnsi="Courier New" w:cs="Courier New"/>
          <w:sz w:val="18"/>
          <w:szCs w:val="18"/>
        </w:rPr>
        <w:t xml:space="preserve"> estado d</w:t>
      </w:r>
      <w:r w:rsidR="000F22BC">
        <w:rPr>
          <w:rFonts w:ascii="Courier New" w:hAnsi="Courier New" w:cs="Courier New"/>
          <w:sz w:val="18"/>
          <w:szCs w:val="18"/>
        </w:rPr>
        <w:t>o</w:t>
      </w:r>
      <w:r w:rsidRPr="009F7FF7">
        <w:rPr>
          <w:rFonts w:ascii="Courier New" w:hAnsi="Courier New" w:cs="Courier New"/>
          <w:sz w:val="18"/>
          <w:szCs w:val="18"/>
        </w:rPr>
        <w:t xml:space="preserve"> pin onde está conectado </w:t>
      </w:r>
      <w:r w:rsidR="000F22BC">
        <w:rPr>
          <w:rFonts w:ascii="Courier New" w:hAnsi="Courier New" w:cs="Courier New"/>
          <w:sz w:val="18"/>
          <w:szCs w:val="18"/>
        </w:rPr>
        <w:t>o</w:t>
      </w:r>
      <w:r w:rsidRPr="009F7FF7">
        <w:rPr>
          <w:rFonts w:ascii="Courier New" w:hAnsi="Courier New" w:cs="Courier New"/>
          <w:sz w:val="18"/>
          <w:szCs w:val="18"/>
        </w:rPr>
        <w:t xml:space="preserve"> pulsador Pull Up </w:t>
      </w:r>
      <w:r w:rsidR="000F22BC">
        <w:rPr>
          <w:rFonts w:ascii="Courier New" w:hAnsi="Courier New" w:cs="Courier New"/>
          <w:sz w:val="18"/>
          <w:szCs w:val="18"/>
        </w:rPr>
        <w:t>e</w:t>
      </w:r>
      <w:r w:rsidRPr="009F7FF7">
        <w:rPr>
          <w:rFonts w:ascii="Courier New" w:hAnsi="Courier New" w:cs="Courier New"/>
          <w:sz w:val="18"/>
          <w:szCs w:val="18"/>
        </w:rPr>
        <w:t xml:space="preserve"> asign</w:t>
      </w:r>
      <w:r w:rsidRPr="009F7FF7">
        <w:rPr>
          <w:rFonts w:ascii="Courier New" w:hAnsi="Courier New" w:cs="Courier New"/>
          <w:sz w:val="18"/>
          <w:szCs w:val="18"/>
        </w:rPr>
        <w:t>a</w:t>
      </w:r>
      <w:r w:rsidRPr="009F7FF7">
        <w:rPr>
          <w:rFonts w:ascii="Courier New" w:hAnsi="Courier New" w:cs="Courier New"/>
          <w:sz w:val="18"/>
          <w:szCs w:val="18"/>
        </w:rPr>
        <w:t xml:space="preserve">mos </w:t>
      </w:r>
      <w:r w:rsidR="000F22BC">
        <w:rPr>
          <w:rFonts w:ascii="Courier New" w:hAnsi="Courier New" w:cs="Courier New"/>
          <w:sz w:val="18"/>
          <w:szCs w:val="18"/>
        </w:rPr>
        <w:t>o</w:t>
      </w:r>
      <w:r w:rsidRPr="009F7FF7">
        <w:rPr>
          <w:rFonts w:ascii="Courier New" w:hAnsi="Courier New" w:cs="Courier New"/>
          <w:sz w:val="18"/>
          <w:szCs w:val="18"/>
        </w:rPr>
        <w:t xml:space="preserve"> valor a un</w:t>
      </w:r>
      <w:r w:rsidR="000F22BC">
        <w:rPr>
          <w:rFonts w:ascii="Courier New" w:hAnsi="Courier New" w:cs="Courier New"/>
          <w:sz w:val="18"/>
          <w:szCs w:val="18"/>
        </w:rPr>
        <w:t>h</w:t>
      </w:r>
      <w:r w:rsidRPr="009F7FF7">
        <w:rPr>
          <w:rFonts w:ascii="Courier New" w:hAnsi="Courier New" w:cs="Courier New"/>
          <w:sz w:val="18"/>
          <w:szCs w:val="18"/>
        </w:rPr>
        <w:t>a variable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  boolean estadoPulsadorPullUp = digitalRead(pinPulsadorPullUp);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  // Comprobamos </w:t>
      </w:r>
      <w:r w:rsidR="000F22BC">
        <w:rPr>
          <w:rFonts w:ascii="Courier New" w:hAnsi="Courier New" w:cs="Courier New"/>
          <w:sz w:val="18"/>
          <w:szCs w:val="18"/>
        </w:rPr>
        <w:t>o</w:t>
      </w:r>
      <w:r w:rsidRPr="009F7FF7">
        <w:rPr>
          <w:rFonts w:ascii="Courier New" w:hAnsi="Courier New" w:cs="Courier New"/>
          <w:sz w:val="18"/>
          <w:szCs w:val="18"/>
        </w:rPr>
        <w:t xml:space="preserve"> estado d</w:t>
      </w:r>
      <w:r w:rsidR="000F22BC">
        <w:rPr>
          <w:rFonts w:ascii="Courier New" w:hAnsi="Courier New" w:cs="Courier New"/>
          <w:sz w:val="18"/>
          <w:szCs w:val="18"/>
        </w:rPr>
        <w:t xml:space="preserve">o pin </w:t>
      </w:r>
      <w:r w:rsidRPr="009F7FF7">
        <w:rPr>
          <w:rFonts w:ascii="Courier New" w:hAnsi="Courier New" w:cs="Courier New"/>
          <w:sz w:val="18"/>
          <w:szCs w:val="18"/>
        </w:rPr>
        <w:t xml:space="preserve">onde está conectado </w:t>
      </w:r>
      <w:r w:rsidR="000F22BC">
        <w:rPr>
          <w:rFonts w:ascii="Courier New" w:hAnsi="Courier New" w:cs="Courier New"/>
          <w:sz w:val="18"/>
          <w:szCs w:val="18"/>
        </w:rPr>
        <w:t>o</w:t>
      </w:r>
      <w:r w:rsidRPr="009F7FF7">
        <w:rPr>
          <w:rFonts w:ascii="Courier New" w:hAnsi="Courier New" w:cs="Courier New"/>
          <w:sz w:val="18"/>
          <w:szCs w:val="18"/>
        </w:rPr>
        <w:t xml:space="preserve"> pulsador INPU5 Pull Up </w:t>
      </w:r>
      <w:r w:rsidR="000F22BC">
        <w:rPr>
          <w:rFonts w:ascii="Courier New" w:hAnsi="Courier New" w:cs="Courier New"/>
          <w:sz w:val="18"/>
          <w:szCs w:val="18"/>
        </w:rPr>
        <w:t>e</w:t>
      </w:r>
      <w:r w:rsidRPr="009F7FF7">
        <w:rPr>
          <w:rFonts w:ascii="Courier New" w:hAnsi="Courier New" w:cs="Courier New"/>
          <w:sz w:val="18"/>
          <w:szCs w:val="18"/>
        </w:rPr>
        <w:t xml:space="preserve"> asignamos </w:t>
      </w:r>
      <w:r w:rsidR="000F22BC">
        <w:rPr>
          <w:rFonts w:ascii="Courier New" w:hAnsi="Courier New" w:cs="Courier New"/>
          <w:sz w:val="18"/>
          <w:szCs w:val="18"/>
        </w:rPr>
        <w:t>o</w:t>
      </w:r>
      <w:r w:rsidRPr="009F7FF7">
        <w:rPr>
          <w:rFonts w:ascii="Courier New" w:hAnsi="Courier New" w:cs="Courier New"/>
          <w:sz w:val="18"/>
          <w:szCs w:val="18"/>
        </w:rPr>
        <w:t xml:space="preserve"> valor a un</w:t>
      </w:r>
      <w:r w:rsidR="000F22BC">
        <w:rPr>
          <w:rFonts w:ascii="Courier New" w:hAnsi="Courier New" w:cs="Courier New"/>
          <w:sz w:val="18"/>
          <w:szCs w:val="18"/>
        </w:rPr>
        <w:t>h</w:t>
      </w:r>
      <w:r w:rsidRPr="009F7FF7">
        <w:rPr>
          <w:rFonts w:ascii="Courier New" w:hAnsi="Courier New" w:cs="Courier New"/>
          <w:sz w:val="18"/>
          <w:szCs w:val="18"/>
        </w:rPr>
        <w:t>a variable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  boolean estadoPulsadorInputPullUp = digitalRead(pinPulsadorInputPullUp);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  // </w:t>
      </w:r>
      <w:r w:rsidR="000F22BC">
        <w:rPr>
          <w:rFonts w:ascii="Courier New" w:hAnsi="Courier New" w:cs="Courier New"/>
          <w:sz w:val="18"/>
          <w:szCs w:val="18"/>
        </w:rPr>
        <w:t>amos</w:t>
      </w:r>
      <w:r w:rsidRPr="009F7FF7">
        <w:rPr>
          <w:rFonts w:ascii="Courier New" w:hAnsi="Courier New" w:cs="Courier New"/>
          <w:sz w:val="18"/>
          <w:szCs w:val="18"/>
        </w:rPr>
        <w:t>amos datos por monitor serie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  Serial.print("PullDown = ");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  Serial.print(estadoPulsadorPullDown);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  Serial.print(" - PullUp = ");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  Serial.print(estadoPulsadorPullUp);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  Serial.print(" - InputPullUp = ");</w:t>
      </w:r>
    </w:p>
    <w:p w:rsidR="009F7FF7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 xml:space="preserve">  Serial.println(estadoPulsadorInputPullUp);</w:t>
      </w:r>
    </w:p>
    <w:p w:rsidR="00523DA3" w:rsidRPr="009F7FF7" w:rsidRDefault="009F7FF7" w:rsidP="009F7FF7">
      <w:pPr>
        <w:pStyle w:val="tx1"/>
        <w:rPr>
          <w:rFonts w:ascii="Courier New" w:hAnsi="Courier New" w:cs="Courier New"/>
          <w:sz w:val="18"/>
          <w:szCs w:val="18"/>
        </w:rPr>
      </w:pPr>
      <w:r w:rsidRPr="009F7FF7">
        <w:rPr>
          <w:rFonts w:ascii="Courier New" w:hAnsi="Courier New" w:cs="Courier New"/>
          <w:sz w:val="18"/>
          <w:szCs w:val="18"/>
        </w:rPr>
        <w:t>}</w:t>
      </w:r>
    </w:p>
    <w:p w:rsidR="00523DA3" w:rsidRPr="0068229A" w:rsidRDefault="00523DA3" w:rsidP="0068229A">
      <w:pPr>
        <w:pStyle w:val="tx1"/>
      </w:pPr>
    </w:p>
    <w:p w:rsidR="00CF70E7" w:rsidRDefault="00CF70E7" w:rsidP="00CF70E7">
      <w:pPr>
        <w:pStyle w:val="n5"/>
      </w:pPr>
      <w:bookmarkStart w:id="47" w:name="_Toc74248386"/>
      <w:r>
        <w:t>Práctica 4</w:t>
      </w:r>
      <w:bookmarkEnd w:id="47"/>
    </w:p>
    <w:p w:rsidR="00374EB6" w:rsidRDefault="00374EB6" w:rsidP="00374EB6">
      <w:pPr>
        <w:pStyle w:val="tx1"/>
      </w:pPr>
      <w:r>
        <w:t>Potenciómetro:</w:t>
      </w:r>
    </w:p>
    <w:p w:rsidR="005D350E" w:rsidRDefault="005D350E" w:rsidP="00374EB6">
      <w:pPr>
        <w:pStyle w:val="tx1"/>
      </w:pPr>
    </w:p>
    <w:p w:rsidR="00E76C5A" w:rsidRPr="007F3601" w:rsidRDefault="00E76C5A" w:rsidP="00E76C5A">
      <w:pPr>
        <w:pStyle w:val="n6"/>
      </w:pPr>
      <w:bookmarkStart w:id="48" w:name="_Toc74248387"/>
      <w:r>
        <w:lastRenderedPageBreak/>
        <w:t>Práctica 4.1</w:t>
      </w:r>
      <w:bookmarkEnd w:id="48"/>
    </w:p>
    <w:p w:rsidR="009F7FF7" w:rsidRPr="005D350E" w:rsidRDefault="009F7FF7" w:rsidP="0068229A">
      <w:pPr>
        <w:pStyle w:val="tx1"/>
      </w:pP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>/*</w:t>
      </w:r>
    </w:p>
    <w:p w:rsidR="008C4899" w:rsidRPr="008C4899" w:rsidRDefault="00374EB6" w:rsidP="008C4899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L</w:t>
      </w:r>
      <w:r w:rsidR="001073B8">
        <w:rPr>
          <w:rFonts w:ascii="Courier New" w:hAnsi="Courier New" w:cs="Courier New"/>
          <w:sz w:val="18"/>
          <w:szCs w:val="18"/>
        </w:rPr>
        <w:t>e</w:t>
      </w:r>
      <w:r w:rsidR="008C4899" w:rsidRPr="008C4899">
        <w:rPr>
          <w:rFonts w:ascii="Courier New" w:hAnsi="Courier New" w:cs="Courier New"/>
          <w:sz w:val="18"/>
          <w:szCs w:val="18"/>
        </w:rPr>
        <w:t>mos a sa</w:t>
      </w:r>
      <w:r w:rsidR="001073B8">
        <w:rPr>
          <w:rFonts w:ascii="Courier New" w:hAnsi="Courier New" w:cs="Courier New"/>
          <w:sz w:val="18"/>
          <w:szCs w:val="18"/>
        </w:rPr>
        <w:t>ída d</w:t>
      </w:r>
      <w:r w:rsidR="008C4899" w:rsidRPr="008C4899">
        <w:rPr>
          <w:rFonts w:ascii="Courier New" w:hAnsi="Courier New" w:cs="Courier New"/>
          <w:sz w:val="18"/>
          <w:szCs w:val="18"/>
        </w:rPr>
        <w:t xml:space="preserve">un potenciómetro </w:t>
      </w:r>
      <w:r w:rsidR="001073B8">
        <w:rPr>
          <w:rFonts w:ascii="Courier New" w:hAnsi="Courier New" w:cs="Courier New"/>
          <w:sz w:val="18"/>
          <w:szCs w:val="18"/>
        </w:rPr>
        <w:t>n</w:t>
      </w:r>
      <w:r w:rsidR="008C4899" w:rsidRPr="008C4899">
        <w:rPr>
          <w:rFonts w:ascii="Courier New" w:hAnsi="Courier New" w:cs="Courier New"/>
          <w:sz w:val="18"/>
          <w:szCs w:val="18"/>
        </w:rPr>
        <w:t>un pin analó</w:t>
      </w:r>
      <w:r w:rsidR="001073B8">
        <w:rPr>
          <w:rFonts w:ascii="Courier New" w:hAnsi="Courier New" w:cs="Courier New"/>
          <w:sz w:val="18"/>
          <w:szCs w:val="18"/>
        </w:rPr>
        <w:t>x</w:t>
      </w:r>
      <w:r w:rsidR="008C4899" w:rsidRPr="008C4899">
        <w:rPr>
          <w:rFonts w:ascii="Courier New" w:hAnsi="Courier New" w:cs="Courier New"/>
          <w:sz w:val="18"/>
          <w:szCs w:val="18"/>
        </w:rPr>
        <w:t>ico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>E</w:t>
      </w:r>
      <w:r w:rsidR="001073B8">
        <w:rPr>
          <w:rFonts w:ascii="Courier New" w:hAnsi="Courier New" w:cs="Courier New"/>
          <w:sz w:val="18"/>
          <w:szCs w:val="18"/>
        </w:rPr>
        <w:t>x</w:t>
      </w:r>
      <w:r w:rsidRPr="008C4899">
        <w:rPr>
          <w:rFonts w:ascii="Courier New" w:hAnsi="Courier New" w:cs="Courier New"/>
          <w:sz w:val="18"/>
          <w:szCs w:val="18"/>
        </w:rPr>
        <w:t xml:space="preserve">emplo para demostrar </w:t>
      </w:r>
      <w:r w:rsidR="001073B8">
        <w:rPr>
          <w:rFonts w:ascii="Courier New" w:hAnsi="Courier New" w:cs="Courier New"/>
          <w:sz w:val="18"/>
          <w:szCs w:val="18"/>
        </w:rPr>
        <w:t>o</w:t>
      </w:r>
      <w:r w:rsidRPr="008C4899">
        <w:rPr>
          <w:rFonts w:ascii="Courier New" w:hAnsi="Courier New" w:cs="Courier New"/>
          <w:sz w:val="18"/>
          <w:szCs w:val="18"/>
        </w:rPr>
        <w:t xml:space="preserve"> uso d</w:t>
      </w:r>
      <w:r w:rsidR="001073B8">
        <w:rPr>
          <w:rFonts w:ascii="Courier New" w:hAnsi="Courier New" w:cs="Courier New"/>
          <w:sz w:val="18"/>
          <w:szCs w:val="18"/>
        </w:rPr>
        <w:t>o</w:t>
      </w:r>
      <w:r w:rsidRPr="008C4899">
        <w:rPr>
          <w:rFonts w:ascii="Courier New" w:hAnsi="Courier New" w:cs="Courier New"/>
          <w:sz w:val="18"/>
          <w:szCs w:val="18"/>
        </w:rPr>
        <w:t xml:space="preserve"> ADC de Arduino (Conversor Analó</w:t>
      </w:r>
      <w:r w:rsidR="001073B8">
        <w:rPr>
          <w:rFonts w:ascii="Courier New" w:hAnsi="Courier New" w:cs="Courier New"/>
          <w:sz w:val="18"/>
          <w:szCs w:val="18"/>
        </w:rPr>
        <w:t>x</w:t>
      </w:r>
      <w:r w:rsidRPr="008C4899">
        <w:rPr>
          <w:rFonts w:ascii="Courier New" w:hAnsi="Courier New" w:cs="Courier New"/>
          <w:sz w:val="18"/>
          <w:szCs w:val="18"/>
        </w:rPr>
        <w:t>ico Di</w:t>
      </w:r>
      <w:r w:rsidR="001073B8">
        <w:rPr>
          <w:rFonts w:ascii="Courier New" w:hAnsi="Courier New" w:cs="Courier New"/>
          <w:sz w:val="18"/>
          <w:szCs w:val="18"/>
        </w:rPr>
        <w:t>x</w:t>
      </w:r>
      <w:r w:rsidRPr="008C4899">
        <w:rPr>
          <w:rFonts w:ascii="Courier New" w:hAnsi="Courier New" w:cs="Courier New"/>
          <w:sz w:val="18"/>
          <w:szCs w:val="18"/>
        </w:rPr>
        <w:t>ital)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 xml:space="preserve">Referencias: 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>https://www.arduino.cc/reference/en/language/functions/analog-io/analogread/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>https://programarfacil.com/blog/el-potenciometro-y-arduino/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>https://www.luisllamas.es/lectura-de-un-potenciometro-con-arduino/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>https://programarfacil.com/blog/divisor-de-tension-en-arduino-multiplica-tus-entradas-digitales/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>*/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 xml:space="preserve">// </w:t>
      </w:r>
      <w:r w:rsidR="001073B8">
        <w:rPr>
          <w:rFonts w:ascii="Courier New" w:hAnsi="Courier New" w:cs="Courier New"/>
          <w:sz w:val="18"/>
          <w:szCs w:val="18"/>
        </w:rPr>
        <w:t>O</w:t>
      </w:r>
      <w:r w:rsidRPr="008C4899">
        <w:rPr>
          <w:rFonts w:ascii="Courier New" w:hAnsi="Courier New" w:cs="Courier New"/>
          <w:sz w:val="18"/>
          <w:szCs w:val="18"/>
        </w:rPr>
        <w:t xml:space="preserve"> pin analó</w:t>
      </w:r>
      <w:r w:rsidR="001073B8">
        <w:rPr>
          <w:rFonts w:ascii="Courier New" w:hAnsi="Courier New" w:cs="Courier New"/>
          <w:sz w:val="18"/>
          <w:szCs w:val="18"/>
        </w:rPr>
        <w:t>xico onde te</w:t>
      </w:r>
      <w:r w:rsidRPr="008C4899">
        <w:rPr>
          <w:rFonts w:ascii="Courier New" w:hAnsi="Courier New" w:cs="Courier New"/>
          <w:sz w:val="18"/>
          <w:szCs w:val="18"/>
        </w:rPr>
        <w:t xml:space="preserve">mos conectado </w:t>
      </w:r>
      <w:r w:rsidR="001073B8">
        <w:rPr>
          <w:rFonts w:ascii="Courier New" w:hAnsi="Courier New" w:cs="Courier New"/>
          <w:sz w:val="18"/>
          <w:szCs w:val="18"/>
        </w:rPr>
        <w:t>o</w:t>
      </w:r>
      <w:r w:rsidRPr="008C4899">
        <w:rPr>
          <w:rFonts w:ascii="Courier New" w:hAnsi="Courier New" w:cs="Courier New"/>
          <w:sz w:val="18"/>
          <w:szCs w:val="18"/>
        </w:rPr>
        <w:t xml:space="preserve"> sensor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>byte pinSensor = A0;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>// Función de configuración, s</w:t>
      </w:r>
      <w:r w:rsidR="001073B8">
        <w:rPr>
          <w:rFonts w:ascii="Courier New" w:hAnsi="Courier New" w:cs="Courier New"/>
          <w:sz w:val="18"/>
          <w:szCs w:val="18"/>
        </w:rPr>
        <w:t>ó</w:t>
      </w:r>
      <w:r w:rsidRPr="008C4899">
        <w:rPr>
          <w:rFonts w:ascii="Courier New" w:hAnsi="Courier New" w:cs="Courier New"/>
          <w:sz w:val="18"/>
          <w:szCs w:val="18"/>
        </w:rPr>
        <w:t xml:space="preserve"> se e</w:t>
      </w:r>
      <w:r w:rsidR="001073B8">
        <w:rPr>
          <w:rFonts w:ascii="Courier New" w:hAnsi="Courier New" w:cs="Courier New"/>
          <w:sz w:val="18"/>
          <w:szCs w:val="18"/>
        </w:rPr>
        <w:t>x</w:t>
      </w:r>
      <w:r w:rsidRPr="008C4899">
        <w:rPr>
          <w:rFonts w:ascii="Courier New" w:hAnsi="Courier New" w:cs="Courier New"/>
          <w:sz w:val="18"/>
          <w:szCs w:val="18"/>
        </w:rPr>
        <w:t>ecuta un</w:t>
      </w:r>
      <w:r w:rsidR="001073B8">
        <w:rPr>
          <w:rFonts w:ascii="Courier New" w:hAnsi="Courier New" w:cs="Courier New"/>
          <w:sz w:val="18"/>
          <w:szCs w:val="18"/>
        </w:rPr>
        <w:t>h</w:t>
      </w:r>
      <w:r w:rsidRPr="008C4899">
        <w:rPr>
          <w:rFonts w:ascii="Courier New" w:hAnsi="Courier New" w:cs="Courier New"/>
          <w:sz w:val="18"/>
          <w:szCs w:val="18"/>
        </w:rPr>
        <w:t>a vez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>void setup() {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 xml:space="preserve">  // Configuramos </w:t>
      </w:r>
      <w:r w:rsidR="001073B8">
        <w:rPr>
          <w:rFonts w:ascii="Courier New" w:hAnsi="Courier New" w:cs="Courier New"/>
          <w:sz w:val="18"/>
          <w:szCs w:val="18"/>
        </w:rPr>
        <w:t>o Monitor Serie c</w:t>
      </w:r>
      <w:r w:rsidRPr="008C4899">
        <w:rPr>
          <w:rFonts w:ascii="Courier New" w:hAnsi="Courier New" w:cs="Courier New"/>
          <w:sz w:val="18"/>
          <w:szCs w:val="18"/>
        </w:rPr>
        <w:t>os bits por segundo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 xml:space="preserve">  Serial.begin(9600);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>}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>// Función que se repite indefinidamente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>void loop() {</w:t>
      </w:r>
    </w:p>
    <w:p w:rsidR="008C4899" w:rsidRPr="008C4899" w:rsidRDefault="001073B8" w:rsidP="008C4899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// Obt</w:t>
      </w:r>
      <w:r w:rsidR="008C4899" w:rsidRPr="008C4899">
        <w:rPr>
          <w:rFonts w:ascii="Courier New" w:hAnsi="Courier New" w:cs="Courier New"/>
          <w:sz w:val="18"/>
          <w:szCs w:val="18"/>
        </w:rPr>
        <w:t xml:space="preserve">emos </w:t>
      </w:r>
      <w:r>
        <w:rPr>
          <w:rFonts w:ascii="Courier New" w:hAnsi="Courier New" w:cs="Courier New"/>
          <w:sz w:val="18"/>
          <w:szCs w:val="18"/>
        </w:rPr>
        <w:t>o</w:t>
      </w:r>
      <w:r w:rsidR="008C4899" w:rsidRPr="008C4899">
        <w:rPr>
          <w:rFonts w:ascii="Courier New" w:hAnsi="Courier New" w:cs="Courier New"/>
          <w:sz w:val="18"/>
          <w:szCs w:val="18"/>
        </w:rPr>
        <w:t xml:space="preserve"> valor d</w:t>
      </w:r>
      <w:r>
        <w:rPr>
          <w:rFonts w:ascii="Courier New" w:hAnsi="Courier New" w:cs="Courier New"/>
          <w:sz w:val="18"/>
          <w:szCs w:val="18"/>
        </w:rPr>
        <w:t>o</w:t>
      </w:r>
      <w:r w:rsidR="008C4899" w:rsidRPr="008C4899">
        <w:rPr>
          <w:rFonts w:ascii="Courier New" w:hAnsi="Courier New" w:cs="Courier New"/>
          <w:sz w:val="18"/>
          <w:szCs w:val="18"/>
        </w:rPr>
        <w:t xml:space="preserve"> pin analó</w:t>
      </w:r>
      <w:r>
        <w:rPr>
          <w:rFonts w:ascii="Courier New" w:hAnsi="Courier New" w:cs="Courier New"/>
          <w:sz w:val="18"/>
          <w:szCs w:val="18"/>
        </w:rPr>
        <w:t>x</w:t>
      </w:r>
      <w:r w:rsidR="008C4899" w:rsidRPr="008C4899">
        <w:rPr>
          <w:rFonts w:ascii="Courier New" w:hAnsi="Courier New" w:cs="Courier New"/>
          <w:sz w:val="18"/>
          <w:szCs w:val="18"/>
        </w:rPr>
        <w:t xml:space="preserve">ico </w:t>
      </w:r>
      <w:r>
        <w:rPr>
          <w:rFonts w:ascii="Courier New" w:hAnsi="Courier New" w:cs="Courier New"/>
          <w:sz w:val="18"/>
          <w:szCs w:val="18"/>
        </w:rPr>
        <w:t>e</w:t>
      </w:r>
      <w:r w:rsidR="008C4899" w:rsidRPr="008C4899">
        <w:rPr>
          <w:rFonts w:ascii="Courier New" w:hAnsi="Courier New" w:cs="Courier New"/>
          <w:sz w:val="18"/>
          <w:szCs w:val="18"/>
        </w:rPr>
        <w:t xml:space="preserve"> almacen</w:t>
      </w:r>
      <w:r>
        <w:rPr>
          <w:rFonts w:ascii="Courier New" w:hAnsi="Courier New" w:cs="Courier New"/>
          <w:sz w:val="18"/>
          <w:szCs w:val="18"/>
        </w:rPr>
        <w:t>á</w:t>
      </w:r>
      <w:r w:rsidR="008C4899" w:rsidRPr="008C4899">
        <w:rPr>
          <w:rFonts w:ascii="Courier New" w:hAnsi="Courier New" w:cs="Courier New"/>
          <w:sz w:val="18"/>
          <w:szCs w:val="18"/>
        </w:rPr>
        <w:t>mo</w:t>
      </w:r>
      <w:r>
        <w:rPr>
          <w:rFonts w:ascii="Courier New" w:hAnsi="Courier New" w:cs="Courier New"/>
          <w:sz w:val="18"/>
          <w:szCs w:val="18"/>
        </w:rPr>
        <w:t>lo</w:t>
      </w:r>
      <w:r w:rsidR="008C4899" w:rsidRPr="008C4899">
        <w:rPr>
          <w:rFonts w:ascii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n</w:t>
      </w:r>
      <w:r w:rsidR="008C4899" w:rsidRPr="008C4899">
        <w:rPr>
          <w:rFonts w:ascii="Courier New" w:hAnsi="Courier New" w:cs="Courier New"/>
          <w:sz w:val="18"/>
          <w:szCs w:val="18"/>
        </w:rPr>
        <w:t>a variable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 xml:space="preserve">  int valorSensor = analogRead(pinSensor);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 xml:space="preserve">  /</w:t>
      </w:r>
      <w:r w:rsidR="001073B8">
        <w:rPr>
          <w:rFonts w:ascii="Courier New" w:hAnsi="Courier New" w:cs="Courier New"/>
          <w:sz w:val="18"/>
          <w:szCs w:val="18"/>
        </w:rPr>
        <w:t xml:space="preserve">/ Enviamos </w:t>
      </w:r>
      <w:r w:rsidRPr="008C4899">
        <w:rPr>
          <w:rFonts w:ascii="Courier New" w:hAnsi="Courier New" w:cs="Courier New"/>
          <w:sz w:val="18"/>
          <w:szCs w:val="18"/>
        </w:rPr>
        <w:t>a información a</w:t>
      </w:r>
      <w:r w:rsidR="001073B8">
        <w:rPr>
          <w:rFonts w:ascii="Courier New" w:hAnsi="Courier New" w:cs="Courier New"/>
          <w:sz w:val="18"/>
          <w:szCs w:val="18"/>
        </w:rPr>
        <w:t>o</w:t>
      </w:r>
      <w:r w:rsidRPr="008C4899">
        <w:rPr>
          <w:rFonts w:ascii="Courier New" w:hAnsi="Courier New" w:cs="Courier New"/>
          <w:sz w:val="18"/>
          <w:szCs w:val="18"/>
        </w:rPr>
        <w:t xml:space="preserve"> p</w:t>
      </w:r>
      <w:r w:rsidR="00374EB6">
        <w:rPr>
          <w:rFonts w:ascii="Courier New" w:hAnsi="Courier New" w:cs="Courier New"/>
          <w:sz w:val="18"/>
          <w:szCs w:val="18"/>
        </w:rPr>
        <w:t>o</w:t>
      </w:r>
      <w:r w:rsidRPr="008C4899">
        <w:rPr>
          <w:rFonts w:ascii="Courier New" w:hAnsi="Courier New" w:cs="Courier New"/>
          <w:sz w:val="18"/>
          <w:szCs w:val="18"/>
        </w:rPr>
        <w:t>rto serie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 xml:space="preserve">  Serial.print("Valor sensor = ");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 xml:space="preserve">  Serial.println(valorSensor);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 xml:space="preserve">  /* 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 xml:space="preserve">  // Mapeo d</w:t>
      </w:r>
      <w:r w:rsidR="001073B8">
        <w:rPr>
          <w:rFonts w:ascii="Courier New" w:hAnsi="Courier New" w:cs="Courier New"/>
          <w:sz w:val="18"/>
          <w:szCs w:val="18"/>
        </w:rPr>
        <w:t>o</w:t>
      </w:r>
      <w:r w:rsidRPr="008C4899">
        <w:rPr>
          <w:rFonts w:ascii="Courier New" w:hAnsi="Courier New" w:cs="Courier New"/>
          <w:sz w:val="18"/>
          <w:szCs w:val="18"/>
        </w:rPr>
        <w:t xml:space="preserve"> valor d</w:t>
      </w:r>
      <w:r w:rsidR="001073B8">
        <w:rPr>
          <w:rFonts w:ascii="Courier New" w:hAnsi="Courier New" w:cs="Courier New"/>
          <w:sz w:val="18"/>
          <w:szCs w:val="18"/>
        </w:rPr>
        <w:t>o</w:t>
      </w:r>
      <w:r w:rsidRPr="008C4899">
        <w:rPr>
          <w:rFonts w:ascii="Courier New" w:hAnsi="Courier New" w:cs="Courier New"/>
          <w:sz w:val="18"/>
          <w:szCs w:val="18"/>
        </w:rPr>
        <w:t xml:space="preserve"> sensor </w:t>
      </w:r>
      <w:r w:rsidR="001073B8">
        <w:rPr>
          <w:rFonts w:ascii="Courier New" w:hAnsi="Courier New" w:cs="Courier New"/>
          <w:sz w:val="18"/>
          <w:szCs w:val="18"/>
        </w:rPr>
        <w:t>nou</w:t>
      </w:r>
      <w:r w:rsidRPr="008C4899">
        <w:rPr>
          <w:rFonts w:ascii="Courier New" w:hAnsi="Courier New" w:cs="Courier New"/>
          <w:sz w:val="18"/>
          <w:szCs w:val="18"/>
        </w:rPr>
        <w:t>tro rango</w:t>
      </w:r>
    </w:p>
    <w:p w:rsidR="008C4899" w:rsidRPr="008C4899" w:rsidRDefault="001073B8" w:rsidP="008C4899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// utilizando </w:t>
      </w:r>
      <w:r w:rsidR="008C4899" w:rsidRPr="008C4899">
        <w:rPr>
          <w:rFonts w:ascii="Courier New" w:hAnsi="Courier New" w:cs="Courier New"/>
          <w:sz w:val="18"/>
          <w:szCs w:val="18"/>
        </w:rPr>
        <w:t>a función map()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 xml:space="preserve">  int n</w:t>
      </w:r>
      <w:r w:rsidR="00374EB6">
        <w:rPr>
          <w:rFonts w:ascii="Courier New" w:hAnsi="Courier New" w:cs="Courier New"/>
          <w:sz w:val="18"/>
          <w:szCs w:val="18"/>
        </w:rPr>
        <w:t>o</w:t>
      </w:r>
      <w:r w:rsidRPr="008C4899">
        <w:rPr>
          <w:rFonts w:ascii="Courier New" w:hAnsi="Courier New" w:cs="Courier New"/>
          <w:sz w:val="18"/>
          <w:szCs w:val="18"/>
        </w:rPr>
        <w:t>voValorSensor = map(valorSensor, 0, 1023, 0, 500);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 xml:space="preserve">  float valorVoltios=(float)n</w:t>
      </w:r>
      <w:r w:rsidR="00374EB6">
        <w:rPr>
          <w:rFonts w:ascii="Courier New" w:hAnsi="Courier New" w:cs="Courier New"/>
          <w:sz w:val="18"/>
          <w:szCs w:val="18"/>
        </w:rPr>
        <w:t>o</w:t>
      </w:r>
      <w:r w:rsidRPr="008C4899">
        <w:rPr>
          <w:rFonts w:ascii="Courier New" w:hAnsi="Courier New" w:cs="Courier New"/>
          <w:sz w:val="18"/>
          <w:szCs w:val="18"/>
        </w:rPr>
        <w:t>voValorSensor/100;</w:t>
      </w:r>
    </w:p>
    <w:p w:rsidR="008C4899" w:rsidRPr="008C4899" w:rsidRDefault="001073B8" w:rsidP="008C4899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//</w:t>
      </w:r>
      <w:r w:rsidR="00374EB6">
        <w:rPr>
          <w:rFonts w:ascii="Courier New" w:hAnsi="Courier New" w:cs="Courier New"/>
          <w:sz w:val="18"/>
          <w:szCs w:val="18"/>
        </w:rPr>
        <w:t>Amos</w:t>
      </w:r>
      <w:r>
        <w:rPr>
          <w:rFonts w:ascii="Courier New" w:hAnsi="Courier New" w:cs="Courier New"/>
          <w:sz w:val="18"/>
          <w:szCs w:val="18"/>
        </w:rPr>
        <w:t xml:space="preserve">amos </w:t>
      </w:r>
      <w:r w:rsidR="008C4899" w:rsidRPr="008C4899">
        <w:rPr>
          <w:rFonts w:ascii="Courier New" w:hAnsi="Courier New" w:cs="Courier New"/>
          <w:sz w:val="18"/>
          <w:szCs w:val="18"/>
        </w:rPr>
        <w:t xml:space="preserve">a información </w:t>
      </w:r>
      <w:r>
        <w:rPr>
          <w:rFonts w:ascii="Courier New" w:hAnsi="Courier New" w:cs="Courier New"/>
          <w:sz w:val="18"/>
          <w:szCs w:val="18"/>
        </w:rPr>
        <w:t>no</w:t>
      </w:r>
      <w:r w:rsidR="008C4899" w:rsidRPr="008C4899">
        <w:rPr>
          <w:rFonts w:ascii="Courier New" w:hAnsi="Courier New" w:cs="Courier New"/>
          <w:sz w:val="18"/>
          <w:szCs w:val="18"/>
        </w:rPr>
        <w:t xml:space="preserve"> monitor serie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 xml:space="preserve">  Serial.print("Valor sensor mapeado a Voltios = ");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 xml:space="preserve">  Serial.println(valorVoltios);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lastRenderedPageBreak/>
        <w:t xml:space="preserve">  // un po</w:t>
      </w:r>
      <w:r w:rsidR="001073B8">
        <w:rPr>
          <w:rFonts w:ascii="Courier New" w:hAnsi="Courier New" w:cs="Courier New"/>
          <w:sz w:val="18"/>
          <w:szCs w:val="18"/>
        </w:rPr>
        <w:t>uco de retardo para l</w:t>
      </w:r>
      <w:r w:rsidRPr="008C4899">
        <w:rPr>
          <w:rFonts w:ascii="Courier New" w:hAnsi="Courier New" w:cs="Courier New"/>
          <w:sz w:val="18"/>
          <w:szCs w:val="18"/>
        </w:rPr>
        <w:t>er con comodidad</w:t>
      </w:r>
      <w:r w:rsidR="001073B8">
        <w:rPr>
          <w:rFonts w:ascii="Courier New" w:hAnsi="Courier New" w:cs="Courier New"/>
          <w:sz w:val="18"/>
          <w:szCs w:val="18"/>
        </w:rPr>
        <w:t>e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 xml:space="preserve">  delay(500);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 xml:space="preserve">  */  </w:t>
      </w:r>
    </w:p>
    <w:p w:rsidR="008C4899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</w:p>
    <w:p w:rsidR="009F7FF7" w:rsidRPr="008C4899" w:rsidRDefault="008C4899" w:rsidP="008C4899">
      <w:pPr>
        <w:pStyle w:val="tx1"/>
        <w:rPr>
          <w:rFonts w:ascii="Courier New" w:hAnsi="Courier New" w:cs="Courier New"/>
          <w:sz w:val="18"/>
          <w:szCs w:val="18"/>
        </w:rPr>
      </w:pPr>
      <w:r w:rsidRPr="008C4899">
        <w:rPr>
          <w:rFonts w:ascii="Courier New" w:hAnsi="Courier New" w:cs="Courier New"/>
          <w:sz w:val="18"/>
          <w:szCs w:val="18"/>
        </w:rPr>
        <w:t>}</w:t>
      </w:r>
    </w:p>
    <w:p w:rsidR="009F7FF7" w:rsidRDefault="009F7FF7" w:rsidP="0068229A">
      <w:pPr>
        <w:pStyle w:val="tx1"/>
      </w:pPr>
    </w:p>
    <w:p w:rsidR="00E34BB7" w:rsidRPr="007F3601" w:rsidRDefault="00E76C5A" w:rsidP="007F3601">
      <w:pPr>
        <w:pStyle w:val="n6"/>
      </w:pPr>
      <w:bookmarkStart w:id="49" w:name="_Toc74248388"/>
      <w:r>
        <w:t>Práctica 4.2</w:t>
      </w:r>
      <w:bookmarkEnd w:id="49"/>
    </w:p>
    <w:p w:rsidR="00870755" w:rsidRPr="005D350E" w:rsidRDefault="00870755" w:rsidP="0068229A">
      <w:pPr>
        <w:pStyle w:val="tx1"/>
      </w:pP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>/*</w:t>
      </w:r>
    </w:p>
    <w:p w:rsidR="009D293E" w:rsidRPr="009D293E" w:rsidRDefault="00374EB6" w:rsidP="009D293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L</w:t>
      </w:r>
      <w:r w:rsidR="00E34BB7">
        <w:rPr>
          <w:rFonts w:ascii="Courier New" w:hAnsi="Courier New" w:cs="Courier New"/>
          <w:sz w:val="18"/>
          <w:szCs w:val="18"/>
        </w:rPr>
        <w:t xml:space="preserve">emos </w:t>
      </w:r>
      <w:r w:rsidR="009D293E" w:rsidRPr="009D293E">
        <w:rPr>
          <w:rFonts w:ascii="Courier New" w:hAnsi="Courier New" w:cs="Courier New"/>
          <w:sz w:val="18"/>
          <w:szCs w:val="18"/>
        </w:rPr>
        <w:t>a sa</w:t>
      </w:r>
      <w:r w:rsidR="00E34BB7">
        <w:rPr>
          <w:rFonts w:ascii="Courier New" w:hAnsi="Courier New" w:cs="Courier New"/>
          <w:sz w:val="18"/>
          <w:szCs w:val="18"/>
        </w:rPr>
        <w:t>ída d</w:t>
      </w:r>
      <w:r w:rsidR="009D293E" w:rsidRPr="009D293E">
        <w:rPr>
          <w:rFonts w:ascii="Courier New" w:hAnsi="Courier New" w:cs="Courier New"/>
          <w:sz w:val="18"/>
          <w:szCs w:val="18"/>
        </w:rPr>
        <w:t xml:space="preserve">un potenciómetro </w:t>
      </w:r>
      <w:r w:rsidR="00E34BB7">
        <w:rPr>
          <w:rFonts w:ascii="Courier New" w:hAnsi="Courier New" w:cs="Courier New"/>
          <w:sz w:val="18"/>
          <w:szCs w:val="18"/>
        </w:rPr>
        <w:t>n</w:t>
      </w:r>
      <w:r w:rsidR="009D293E" w:rsidRPr="009D293E">
        <w:rPr>
          <w:rFonts w:ascii="Courier New" w:hAnsi="Courier New" w:cs="Courier New"/>
          <w:sz w:val="18"/>
          <w:szCs w:val="18"/>
        </w:rPr>
        <w:t>un pin analó</w:t>
      </w:r>
      <w:r w:rsidR="00E34BB7">
        <w:rPr>
          <w:rFonts w:ascii="Courier New" w:hAnsi="Courier New" w:cs="Courier New"/>
          <w:sz w:val="18"/>
          <w:szCs w:val="18"/>
        </w:rPr>
        <w:t>x</w:t>
      </w:r>
      <w:r w:rsidR="009D293E" w:rsidRPr="009D293E">
        <w:rPr>
          <w:rFonts w:ascii="Courier New" w:hAnsi="Courier New" w:cs="Courier New"/>
          <w:sz w:val="18"/>
          <w:szCs w:val="18"/>
        </w:rPr>
        <w:t>ico</w:t>
      </w:r>
    </w:p>
    <w:p w:rsidR="009D293E" w:rsidRPr="009D293E" w:rsidRDefault="00E34BB7" w:rsidP="009D293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e aplicando </w:t>
      </w:r>
      <w:r w:rsidR="009D293E" w:rsidRPr="009D293E">
        <w:rPr>
          <w:rFonts w:ascii="Courier New" w:hAnsi="Courier New" w:cs="Courier New"/>
          <w:sz w:val="18"/>
          <w:szCs w:val="18"/>
        </w:rPr>
        <w:t xml:space="preserve">a función map </w:t>
      </w:r>
      <w:r>
        <w:rPr>
          <w:rFonts w:ascii="Courier New" w:hAnsi="Courier New" w:cs="Courier New"/>
          <w:sz w:val="18"/>
          <w:szCs w:val="18"/>
        </w:rPr>
        <w:t>e a estru</w:t>
      </w:r>
      <w:r w:rsidR="009D293E" w:rsidRPr="009D293E">
        <w:rPr>
          <w:rFonts w:ascii="Courier New" w:hAnsi="Courier New" w:cs="Courier New"/>
          <w:sz w:val="18"/>
          <w:szCs w:val="18"/>
        </w:rPr>
        <w:t xml:space="preserve">tura case, </w:t>
      </w:r>
      <w:r>
        <w:rPr>
          <w:rFonts w:ascii="Courier New" w:hAnsi="Courier New" w:cs="Courier New"/>
          <w:sz w:val="18"/>
          <w:szCs w:val="18"/>
        </w:rPr>
        <w:t>a</w:t>
      </w:r>
      <w:r w:rsidR="009D293E" w:rsidRPr="009D293E">
        <w:rPr>
          <w:rFonts w:ascii="Courier New" w:hAnsi="Courier New" w:cs="Courier New"/>
          <w:sz w:val="18"/>
          <w:szCs w:val="18"/>
        </w:rPr>
        <w:t xml:space="preserve">cendemos </w:t>
      </w:r>
      <w:r w:rsidR="008A3B9C">
        <w:rPr>
          <w:rFonts w:ascii="Courier New" w:hAnsi="Courier New" w:cs="Courier New"/>
          <w:sz w:val="18"/>
          <w:szCs w:val="18"/>
        </w:rPr>
        <w:t xml:space="preserve">a </w:t>
      </w:r>
      <w:r w:rsidR="009D293E" w:rsidRPr="009D293E">
        <w:rPr>
          <w:rFonts w:ascii="Courier New" w:hAnsi="Courier New" w:cs="Courier New"/>
          <w:sz w:val="18"/>
          <w:szCs w:val="18"/>
        </w:rPr>
        <w:t>tira de leds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>E</w:t>
      </w:r>
      <w:r w:rsidR="00E34BB7">
        <w:rPr>
          <w:rFonts w:ascii="Courier New" w:hAnsi="Courier New" w:cs="Courier New"/>
          <w:sz w:val="18"/>
          <w:szCs w:val="18"/>
        </w:rPr>
        <w:t>x</w:t>
      </w:r>
      <w:r w:rsidRPr="009D293E">
        <w:rPr>
          <w:rFonts w:ascii="Courier New" w:hAnsi="Courier New" w:cs="Courier New"/>
          <w:sz w:val="18"/>
          <w:szCs w:val="18"/>
        </w:rPr>
        <w:t xml:space="preserve">ercicio aplicación switch case </w:t>
      </w:r>
      <w:r w:rsidR="00E34BB7">
        <w:rPr>
          <w:rFonts w:ascii="Courier New" w:hAnsi="Courier New" w:cs="Courier New"/>
          <w:sz w:val="18"/>
          <w:szCs w:val="18"/>
        </w:rPr>
        <w:t>e</w:t>
      </w:r>
      <w:r w:rsidRPr="009D293E">
        <w:rPr>
          <w:rFonts w:ascii="Courier New" w:hAnsi="Courier New" w:cs="Courier New"/>
          <w:sz w:val="18"/>
          <w:szCs w:val="18"/>
        </w:rPr>
        <w:t xml:space="preserve"> map()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>*/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>// Pin analó</w:t>
      </w:r>
      <w:r w:rsidR="00E34BB7">
        <w:rPr>
          <w:rFonts w:ascii="Courier New" w:hAnsi="Courier New" w:cs="Courier New"/>
          <w:sz w:val="18"/>
          <w:szCs w:val="18"/>
        </w:rPr>
        <w:t>x</w:t>
      </w:r>
      <w:r w:rsidRPr="009D293E">
        <w:rPr>
          <w:rFonts w:ascii="Courier New" w:hAnsi="Courier New" w:cs="Courier New"/>
          <w:sz w:val="18"/>
          <w:szCs w:val="18"/>
        </w:rPr>
        <w:t>ico d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potenciómetro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>const byte pinSensor = A0;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</w:p>
    <w:p w:rsidR="009D293E" w:rsidRPr="009D293E" w:rsidRDefault="00E34BB7" w:rsidP="009D293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// Pin</w:t>
      </w:r>
      <w:r w:rsidR="009D293E" w:rsidRPr="009D293E">
        <w:rPr>
          <w:rFonts w:ascii="Courier New" w:hAnsi="Courier New" w:cs="Courier New"/>
          <w:sz w:val="18"/>
          <w:szCs w:val="18"/>
        </w:rPr>
        <w:t>s di</w:t>
      </w:r>
      <w:r>
        <w:rPr>
          <w:rFonts w:ascii="Courier New" w:hAnsi="Courier New" w:cs="Courier New"/>
          <w:sz w:val="18"/>
          <w:szCs w:val="18"/>
        </w:rPr>
        <w:t>x</w:t>
      </w:r>
      <w:r w:rsidR="009D293E" w:rsidRPr="009D293E">
        <w:rPr>
          <w:rFonts w:ascii="Courier New" w:hAnsi="Courier New" w:cs="Courier New"/>
          <w:sz w:val="18"/>
          <w:szCs w:val="18"/>
        </w:rPr>
        <w:t>ita</w:t>
      </w:r>
      <w:r>
        <w:rPr>
          <w:rFonts w:ascii="Courier New" w:hAnsi="Courier New" w:cs="Courier New"/>
          <w:sz w:val="18"/>
          <w:szCs w:val="18"/>
        </w:rPr>
        <w:t>i</w:t>
      </w:r>
      <w:r w:rsidR="009D293E" w:rsidRPr="009D293E">
        <w:rPr>
          <w:rFonts w:ascii="Courier New" w:hAnsi="Courier New" w:cs="Courier New"/>
          <w:sz w:val="18"/>
          <w:szCs w:val="18"/>
        </w:rPr>
        <w:t>s LEDs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>const byte pinLed1 = 8;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>const byte pinLed2 = 9;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>const byte pinLed3 = 10;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>const byte pinLed4 = 11;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>const byte pinLed5 = 12;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>const byte pinLed6 = 13;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>// Variables de a</w:t>
      </w:r>
      <w:r w:rsidR="00E34BB7">
        <w:rPr>
          <w:rFonts w:ascii="Courier New" w:hAnsi="Courier New" w:cs="Courier New"/>
          <w:sz w:val="18"/>
          <w:szCs w:val="18"/>
        </w:rPr>
        <w:t>x</w:t>
      </w:r>
      <w:r w:rsidRPr="009D293E">
        <w:rPr>
          <w:rFonts w:ascii="Courier New" w:hAnsi="Courier New" w:cs="Courier New"/>
          <w:sz w:val="18"/>
          <w:szCs w:val="18"/>
        </w:rPr>
        <w:t xml:space="preserve">uda para </w:t>
      </w:r>
      <w:r w:rsidR="00E76C5A">
        <w:rPr>
          <w:rFonts w:ascii="Courier New" w:hAnsi="Courier New" w:cs="Courier New"/>
          <w:sz w:val="18"/>
          <w:szCs w:val="18"/>
        </w:rPr>
        <w:t>per</w:t>
      </w:r>
      <w:r w:rsidRPr="009D293E">
        <w:rPr>
          <w:rFonts w:ascii="Courier New" w:hAnsi="Courier New" w:cs="Courier New"/>
          <w:sz w:val="18"/>
          <w:szCs w:val="18"/>
        </w:rPr>
        <w:t>correr bucles for</w:t>
      </w:r>
    </w:p>
    <w:p w:rsidR="009D293E" w:rsidRPr="009D293E" w:rsidRDefault="00E34BB7" w:rsidP="009D293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const byte prime</w:t>
      </w:r>
      <w:r w:rsidR="009D293E" w:rsidRPr="009D293E">
        <w:rPr>
          <w:rFonts w:ascii="Courier New" w:hAnsi="Courier New" w:cs="Courier New"/>
          <w:sz w:val="18"/>
          <w:szCs w:val="18"/>
        </w:rPr>
        <w:t>PinLed = 8;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>const byte ultimoPinLed = 13;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>void setup() {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// Configuración comunicación serie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Serial.begin(9600);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// Establecemos 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modo d</w:t>
      </w:r>
      <w:r w:rsidR="00E34BB7">
        <w:rPr>
          <w:rFonts w:ascii="Courier New" w:hAnsi="Courier New" w:cs="Courier New"/>
          <w:sz w:val="18"/>
          <w:szCs w:val="18"/>
        </w:rPr>
        <w:t>os pins c</w:t>
      </w:r>
      <w:r w:rsidRPr="009D293E">
        <w:rPr>
          <w:rFonts w:ascii="Courier New" w:hAnsi="Courier New" w:cs="Courier New"/>
          <w:sz w:val="18"/>
          <w:szCs w:val="18"/>
        </w:rPr>
        <w:t>un bucle</w:t>
      </w:r>
    </w:p>
    <w:p w:rsidR="009D293E" w:rsidRPr="009D293E" w:rsidRDefault="00E34BB7" w:rsidP="009D293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for (int i = prime</w:t>
      </w:r>
      <w:r w:rsidR="009D293E" w:rsidRPr="009D293E">
        <w:rPr>
          <w:rFonts w:ascii="Courier New" w:hAnsi="Courier New" w:cs="Courier New"/>
          <w:sz w:val="18"/>
          <w:szCs w:val="18"/>
        </w:rPr>
        <w:t>PinLed; i &lt;= ultimoPinLed; i++) {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pinMode(i, OUTPUT);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}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>}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>void loop() {</w:t>
      </w:r>
    </w:p>
    <w:p w:rsidR="009D293E" w:rsidRPr="009D293E" w:rsidRDefault="00E34BB7" w:rsidP="009D293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// Le</w:t>
      </w:r>
      <w:r w:rsidR="009D293E" w:rsidRPr="009D293E">
        <w:rPr>
          <w:rFonts w:ascii="Courier New" w:hAnsi="Courier New" w:cs="Courier New"/>
          <w:sz w:val="18"/>
          <w:szCs w:val="18"/>
        </w:rPr>
        <w:t xml:space="preserve">r </w:t>
      </w:r>
      <w:r>
        <w:rPr>
          <w:rFonts w:ascii="Courier New" w:hAnsi="Courier New" w:cs="Courier New"/>
          <w:sz w:val="18"/>
          <w:szCs w:val="18"/>
        </w:rPr>
        <w:t>o</w:t>
      </w:r>
      <w:r w:rsidR="009D293E" w:rsidRPr="009D293E">
        <w:rPr>
          <w:rFonts w:ascii="Courier New" w:hAnsi="Courier New" w:cs="Courier New"/>
          <w:sz w:val="18"/>
          <w:szCs w:val="18"/>
        </w:rPr>
        <w:t xml:space="preserve"> pin analó</w:t>
      </w:r>
      <w:r>
        <w:rPr>
          <w:rFonts w:ascii="Courier New" w:hAnsi="Courier New" w:cs="Courier New"/>
          <w:sz w:val="18"/>
          <w:szCs w:val="18"/>
        </w:rPr>
        <w:t>x</w:t>
      </w:r>
      <w:r w:rsidR="009D293E" w:rsidRPr="009D293E">
        <w:rPr>
          <w:rFonts w:ascii="Courier New" w:hAnsi="Courier New" w:cs="Courier New"/>
          <w:sz w:val="18"/>
          <w:szCs w:val="18"/>
        </w:rPr>
        <w:t>ico d</w:t>
      </w:r>
      <w:r>
        <w:rPr>
          <w:rFonts w:ascii="Courier New" w:hAnsi="Courier New" w:cs="Courier New"/>
          <w:sz w:val="18"/>
          <w:szCs w:val="18"/>
        </w:rPr>
        <w:t>o</w:t>
      </w:r>
      <w:r w:rsidR="009D293E" w:rsidRPr="009D293E">
        <w:rPr>
          <w:rFonts w:ascii="Courier New" w:hAnsi="Courier New" w:cs="Courier New"/>
          <w:sz w:val="18"/>
          <w:szCs w:val="18"/>
        </w:rPr>
        <w:t xml:space="preserve"> potenciómetro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int valorSensor = analogRead(pinSensor);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lastRenderedPageBreak/>
        <w:t xml:space="preserve">  // Mapeamos 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resultado d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ran</w:t>
      </w:r>
      <w:r w:rsidR="00E34BB7">
        <w:rPr>
          <w:rFonts w:ascii="Courier New" w:hAnsi="Courier New" w:cs="Courier New"/>
          <w:sz w:val="18"/>
          <w:szCs w:val="18"/>
        </w:rPr>
        <w:t>g</w:t>
      </w:r>
      <w:r w:rsidRPr="009D293E">
        <w:rPr>
          <w:rFonts w:ascii="Courier New" w:hAnsi="Courier New" w:cs="Courier New"/>
          <w:sz w:val="18"/>
          <w:szCs w:val="18"/>
        </w:rPr>
        <w:t>o 0 a 1023 en 0 a 6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byte mapSensor = map(valorSensor, 0, 1023, 0, 6);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Serial.print("Valor sensor: ");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Serial.print(valorSensor);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Serial.print("  Valor sensor map: ");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Serial.println(mapSensor);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</w:p>
    <w:p w:rsidR="009D293E" w:rsidRPr="009D293E" w:rsidRDefault="00E34BB7" w:rsidP="009D293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// Depend</w:t>
      </w:r>
      <w:r w:rsidR="009D293E" w:rsidRPr="009D293E">
        <w:rPr>
          <w:rFonts w:ascii="Courier New" w:hAnsi="Courier New" w:cs="Courier New"/>
          <w:sz w:val="18"/>
          <w:szCs w:val="18"/>
        </w:rPr>
        <w:t>endo d</w:t>
      </w:r>
      <w:r>
        <w:rPr>
          <w:rFonts w:ascii="Courier New" w:hAnsi="Courier New" w:cs="Courier New"/>
          <w:sz w:val="18"/>
          <w:szCs w:val="18"/>
        </w:rPr>
        <w:t>o valor obtido d</w:t>
      </w:r>
      <w:r w:rsidR="009D293E" w:rsidRPr="009D293E">
        <w:rPr>
          <w:rFonts w:ascii="Courier New" w:hAnsi="Courier New" w:cs="Courier New"/>
          <w:sz w:val="18"/>
          <w:szCs w:val="18"/>
        </w:rPr>
        <w:t>a función map()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// e</w:t>
      </w:r>
      <w:r w:rsidR="00E34BB7">
        <w:rPr>
          <w:rFonts w:ascii="Courier New" w:hAnsi="Courier New" w:cs="Courier New"/>
          <w:sz w:val="18"/>
          <w:szCs w:val="18"/>
        </w:rPr>
        <w:t>x</w:t>
      </w:r>
      <w:r w:rsidRPr="009D293E">
        <w:rPr>
          <w:rFonts w:ascii="Courier New" w:hAnsi="Courier New" w:cs="Courier New"/>
          <w:sz w:val="18"/>
          <w:szCs w:val="18"/>
        </w:rPr>
        <w:t xml:space="preserve">ecutamos un caso 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>u otro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switch (mapSensor) {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case 0: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</w:t>
      </w:r>
      <w:r w:rsidR="00E34BB7">
        <w:rPr>
          <w:rFonts w:ascii="Courier New" w:hAnsi="Courier New" w:cs="Courier New"/>
          <w:sz w:val="18"/>
          <w:szCs w:val="18"/>
        </w:rPr>
        <w:t xml:space="preserve"> // Apagamos todos </w:t>
      </w:r>
      <w:r w:rsidRPr="009D293E">
        <w:rPr>
          <w:rFonts w:ascii="Courier New" w:hAnsi="Courier New" w:cs="Courier New"/>
          <w:sz w:val="18"/>
          <w:szCs w:val="18"/>
        </w:rPr>
        <w:t>os LEDs</w:t>
      </w:r>
    </w:p>
    <w:p w:rsidR="009D293E" w:rsidRPr="009D293E" w:rsidRDefault="00E34BB7" w:rsidP="009D293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for (int i = prime</w:t>
      </w:r>
      <w:r w:rsidR="009D293E" w:rsidRPr="009D293E">
        <w:rPr>
          <w:rFonts w:ascii="Courier New" w:hAnsi="Courier New" w:cs="Courier New"/>
          <w:sz w:val="18"/>
          <w:szCs w:val="18"/>
        </w:rPr>
        <w:t>PinLed; i &lt;= ultimoPinLed; i++) {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  digitalWrite(i, LOW);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}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// </w:t>
      </w:r>
      <w:r w:rsidR="00E34BB7">
        <w:rPr>
          <w:rFonts w:ascii="Courier New" w:hAnsi="Courier New" w:cs="Courier New"/>
          <w:sz w:val="18"/>
          <w:szCs w:val="18"/>
        </w:rPr>
        <w:t>A</w:t>
      </w:r>
      <w:r w:rsidRPr="009D293E">
        <w:rPr>
          <w:rFonts w:ascii="Courier New" w:hAnsi="Courier New" w:cs="Courier New"/>
          <w:sz w:val="18"/>
          <w:szCs w:val="18"/>
        </w:rPr>
        <w:t xml:space="preserve">cendemos 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LED 1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digitalWrite(pinLed1, HIGH);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//Sa</w:t>
      </w:r>
      <w:r w:rsidR="00E34BB7">
        <w:rPr>
          <w:rFonts w:ascii="Courier New" w:hAnsi="Courier New" w:cs="Courier New"/>
          <w:sz w:val="18"/>
          <w:szCs w:val="18"/>
        </w:rPr>
        <w:t>í</w:t>
      </w:r>
      <w:r w:rsidRPr="009D293E">
        <w:rPr>
          <w:rFonts w:ascii="Courier New" w:hAnsi="Courier New" w:cs="Courier New"/>
          <w:sz w:val="18"/>
          <w:szCs w:val="18"/>
        </w:rPr>
        <w:t>mos d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caso </w:t>
      </w:r>
      <w:r w:rsidR="00E76C5A">
        <w:rPr>
          <w:rFonts w:ascii="Courier New" w:hAnsi="Courier New" w:cs="Courier New"/>
          <w:sz w:val="18"/>
          <w:szCs w:val="18"/>
        </w:rPr>
        <w:t>e</w:t>
      </w:r>
      <w:r w:rsidRPr="009D293E">
        <w:rPr>
          <w:rFonts w:ascii="Courier New" w:hAnsi="Courier New" w:cs="Courier New"/>
          <w:sz w:val="18"/>
          <w:szCs w:val="18"/>
        </w:rPr>
        <w:t xml:space="preserve"> d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switch case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break;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case 1:</w:t>
      </w:r>
    </w:p>
    <w:p w:rsidR="009D293E" w:rsidRPr="009D293E" w:rsidRDefault="00E34BB7" w:rsidP="009D293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// Apagamos todos </w:t>
      </w:r>
      <w:r w:rsidR="009D293E" w:rsidRPr="009D293E">
        <w:rPr>
          <w:rFonts w:ascii="Courier New" w:hAnsi="Courier New" w:cs="Courier New"/>
          <w:sz w:val="18"/>
          <w:szCs w:val="18"/>
        </w:rPr>
        <w:t>os LEDs</w:t>
      </w:r>
    </w:p>
    <w:p w:rsidR="009D293E" w:rsidRPr="009D293E" w:rsidRDefault="00E34BB7" w:rsidP="009D293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for (int i = prime</w:t>
      </w:r>
      <w:r w:rsidR="009D293E" w:rsidRPr="009D293E">
        <w:rPr>
          <w:rFonts w:ascii="Courier New" w:hAnsi="Courier New" w:cs="Courier New"/>
          <w:sz w:val="18"/>
          <w:szCs w:val="18"/>
        </w:rPr>
        <w:t>PinLed; i &lt;= ultimoPinLed; i++) {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  digitalWrite(i, LOW);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}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// </w:t>
      </w:r>
      <w:r w:rsidR="00E34BB7">
        <w:rPr>
          <w:rFonts w:ascii="Courier New" w:hAnsi="Courier New" w:cs="Courier New"/>
          <w:sz w:val="18"/>
          <w:szCs w:val="18"/>
        </w:rPr>
        <w:t>A</w:t>
      </w:r>
      <w:r w:rsidRPr="009D293E">
        <w:rPr>
          <w:rFonts w:ascii="Courier New" w:hAnsi="Courier New" w:cs="Courier New"/>
          <w:sz w:val="18"/>
          <w:szCs w:val="18"/>
        </w:rPr>
        <w:t xml:space="preserve">cendemos 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LED 2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digitalWrite(pinLed2, HIGH);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//Sa</w:t>
      </w:r>
      <w:r w:rsidR="00E34BB7">
        <w:rPr>
          <w:rFonts w:ascii="Courier New" w:hAnsi="Courier New" w:cs="Courier New"/>
          <w:sz w:val="18"/>
          <w:szCs w:val="18"/>
        </w:rPr>
        <w:t>í</w:t>
      </w:r>
      <w:r w:rsidRPr="009D293E">
        <w:rPr>
          <w:rFonts w:ascii="Courier New" w:hAnsi="Courier New" w:cs="Courier New"/>
          <w:sz w:val="18"/>
          <w:szCs w:val="18"/>
        </w:rPr>
        <w:t>mos d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caso </w:t>
      </w:r>
      <w:r w:rsidR="00E34BB7">
        <w:rPr>
          <w:rFonts w:ascii="Courier New" w:hAnsi="Courier New" w:cs="Courier New"/>
          <w:sz w:val="18"/>
          <w:szCs w:val="18"/>
        </w:rPr>
        <w:t>e</w:t>
      </w:r>
      <w:r w:rsidRPr="009D293E">
        <w:rPr>
          <w:rFonts w:ascii="Courier New" w:hAnsi="Courier New" w:cs="Courier New"/>
          <w:sz w:val="18"/>
          <w:szCs w:val="18"/>
        </w:rPr>
        <w:t xml:space="preserve"> d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switch case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break;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case 2:</w:t>
      </w:r>
    </w:p>
    <w:p w:rsidR="009D293E" w:rsidRPr="009D293E" w:rsidRDefault="00E34BB7" w:rsidP="009D293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// Apagamos todos </w:t>
      </w:r>
      <w:r w:rsidR="009D293E" w:rsidRPr="009D293E">
        <w:rPr>
          <w:rFonts w:ascii="Courier New" w:hAnsi="Courier New" w:cs="Courier New"/>
          <w:sz w:val="18"/>
          <w:szCs w:val="18"/>
        </w:rPr>
        <w:t>os LEDs</w:t>
      </w:r>
    </w:p>
    <w:p w:rsidR="009D293E" w:rsidRPr="009D293E" w:rsidRDefault="00E34BB7" w:rsidP="009D293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for (int i = prime</w:t>
      </w:r>
      <w:r w:rsidR="009D293E" w:rsidRPr="009D293E">
        <w:rPr>
          <w:rFonts w:ascii="Courier New" w:hAnsi="Courier New" w:cs="Courier New"/>
          <w:sz w:val="18"/>
          <w:szCs w:val="18"/>
        </w:rPr>
        <w:t>PinLed; i &lt;= ultimoPinLed; i++) {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  digitalWrite(i, LOW);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}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// </w:t>
      </w:r>
      <w:r w:rsidR="00E34BB7">
        <w:rPr>
          <w:rFonts w:ascii="Courier New" w:hAnsi="Courier New" w:cs="Courier New"/>
          <w:sz w:val="18"/>
          <w:szCs w:val="18"/>
        </w:rPr>
        <w:t>A</w:t>
      </w:r>
      <w:r w:rsidRPr="009D293E">
        <w:rPr>
          <w:rFonts w:ascii="Courier New" w:hAnsi="Courier New" w:cs="Courier New"/>
          <w:sz w:val="18"/>
          <w:szCs w:val="18"/>
        </w:rPr>
        <w:t xml:space="preserve">cendemos 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LED 3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digitalWrite(pinLed3, HIGH);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//Sa</w:t>
      </w:r>
      <w:r w:rsidR="00E34BB7">
        <w:rPr>
          <w:rFonts w:ascii="Courier New" w:hAnsi="Courier New" w:cs="Courier New"/>
          <w:sz w:val="18"/>
          <w:szCs w:val="18"/>
        </w:rPr>
        <w:t>í</w:t>
      </w:r>
      <w:r w:rsidRPr="009D293E">
        <w:rPr>
          <w:rFonts w:ascii="Courier New" w:hAnsi="Courier New" w:cs="Courier New"/>
          <w:sz w:val="18"/>
          <w:szCs w:val="18"/>
        </w:rPr>
        <w:t>mos d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caso </w:t>
      </w:r>
      <w:r w:rsidR="00E34BB7">
        <w:rPr>
          <w:rFonts w:ascii="Courier New" w:hAnsi="Courier New" w:cs="Courier New"/>
          <w:sz w:val="18"/>
          <w:szCs w:val="18"/>
        </w:rPr>
        <w:t>e</w:t>
      </w:r>
      <w:r w:rsidRPr="009D293E">
        <w:rPr>
          <w:rFonts w:ascii="Courier New" w:hAnsi="Courier New" w:cs="Courier New"/>
          <w:sz w:val="18"/>
          <w:szCs w:val="18"/>
        </w:rPr>
        <w:t xml:space="preserve"> d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switch case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break;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case 3:</w:t>
      </w:r>
    </w:p>
    <w:p w:rsidR="009D293E" w:rsidRPr="009D293E" w:rsidRDefault="00E34BB7" w:rsidP="009D293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// Apagamos todos </w:t>
      </w:r>
      <w:r w:rsidR="009D293E" w:rsidRPr="009D293E">
        <w:rPr>
          <w:rFonts w:ascii="Courier New" w:hAnsi="Courier New" w:cs="Courier New"/>
          <w:sz w:val="18"/>
          <w:szCs w:val="18"/>
        </w:rPr>
        <w:t>os LEDs</w:t>
      </w:r>
    </w:p>
    <w:p w:rsidR="009D293E" w:rsidRPr="009D293E" w:rsidRDefault="00E34BB7" w:rsidP="009D293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for (int i = prime</w:t>
      </w:r>
      <w:r w:rsidR="009D293E" w:rsidRPr="009D293E">
        <w:rPr>
          <w:rFonts w:ascii="Courier New" w:hAnsi="Courier New" w:cs="Courier New"/>
          <w:sz w:val="18"/>
          <w:szCs w:val="18"/>
        </w:rPr>
        <w:t>PinLed; i &lt;= ultimoPinLed; i++) {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  digitalWrite(i, LOW);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}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// </w:t>
      </w:r>
      <w:r w:rsidR="00E34BB7">
        <w:rPr>
          <w:rFonts w:ascii="Courier New" w:hAnsi="Courier New" w:cs="Courier New"/>
          <w:sz w:val="18"/>
          <w:szCs w:val="18"/>
        </w:rPr>
        <w:t>A</w:t>
      </w:r>
      <w:r w:rsidRPr="009D293E">
        <w:rPr>
          <w:rFonts w:ascii="Courier New" w:hAnsi="Courier New" w:cs="Courier New"/>
          <w:sz w:val="18"/>
          <w:szCs w:val="18"/>
        </w:rPr>
        <w:t xml:space="preserve">cendemos 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LED 4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digitalWrite(pinLed4, HIGH);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lastRenderedPageBreak/>
        <w:t xml:space="preserve">      //Sa</w:t>
      </w:r>
      <w:r w:rsidR="00E34BB7">
        <w:rPr>
          <w:rFonts w:ascii="Courier New" w:hAnsi="Courier New" w:cs="Courier New"/>
          <w:sz w:val="18"/>
          <w:szCs w:val="18"/>
        </w:rPr>
        <w:t>í</w:t>
      </w:r>
      <w:r w:rsidRPr="009D293E">
        <w:rPr>
          <w:rFonts w:ascii="Courier New" w:hAnsi="Courier New" w:cs="Courier New"/>
          <w:sz w:val="18"/>
          <w:szCs w:val="18"/>
        </w:rPr>
        <w:t>mos d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caso </w:t>
      </w:r>
      <w:r w:rsidR="00E34BB7">
        <w:rPr>
          <w:rFonts w:ascii="Courier New" w:hAnsi="Courier New" w:cs="Courier New"/>
          <w:sz w:val="18"/>
          <w:szCs w:val="18"/>
        </w:rPr>
        <w:t>e</w:t>
      </w:r>
      <w:r w:rsidRPr="009D293E">
        <w:rPr>
          <w:rFonts w:ascii="Courier New" w:hAnsi="Courier New" w:cs="Courier New"/>
          <w:sz w:val="18"/>
          <w:szCs w:val="18"/>
        </w:rPr>
        <w:t xml:space="preserve"> d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switch case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break;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case 4:</w:t>
      </w:r>
    </w:p>
    <w:p w:rsidR="009D293E" w:rsidRPr="009D293E" w:rsidRDefault="00E34BB7" w:rsidP="009D293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// Apagamos todos </w:t>
      </w:r>
      <w:r w:rsidR="009D293E" w:rsidRPr="009D293E">
        <w:rPr>
          <w:rFonts w:ascii="Courier New" w:hAnsi="Courier New" w:cs="Courier New"/>
          <w:sz w:val="18"/>
          <w:szCs w:val="18"/>
        </w:rPr>
        <w:t>os LEDs</w:t>
      </w:r>
    </w:p>
    <w:p w:rsidR="009D293E" w:rsidRPr="009D293E" w:rsidRDefault="00E34BB7" w:rsidP="009D293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for (int i = prime</w:t>
      </w:r>
      <w:r w:rsidR="009D293E" w:rsidRPr="009D293E">
        <w:rPr>
          <w:rFonts w:ascii="Courier New" w:hAnsi="Courier New" w:cs="Courier New"/>
          <w:sz w:val="18"/>
          <w:szCs w:val="18"/>
        </w:rPr>
        <w:t>PinLed; i &lt;= ultimoPinLed; i++) {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  digitalWrite(i, LOW);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}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// </w:t>
      </w:r>
      <w:r w:rsidR="00E34BB7">
        <w:rPr>
          <w:rFonts w:ascii="Courier New" w:hAnsi="Courier New" w:cs="Courier New"/>
          <w:sz w:val="18"/>
          <w:szCs w:val="18"/>
        </w:rPr>
        <w:t>A</w:t>
      </w:r>
      <w:r w:rsidRPr="009D293E">
        <w:rPr>
          <w:rFonts w:ascii="Courier New" w:hAnsi="Courier New" w:cs="Courier New"/>
          <w:sz w:val="18"/>
          <w:szCs w:val="18"/>
        </w:rPr>
        <w:t xml:space="preserve">cendemos 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LED 5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digitalWrite(pinLed5, HIGH);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//Sa</w:t>
      </w:r>
      <w:r w:rsidR="00E34BB7">
        <w:rPr>
          <w:rFonts w:ascii="Courier New" w:hAnsi="Courier New" w:cs="Courier New"/>
          <w:sz w:val="18"/>
          <w:szCs w:val="18"/>
        </w:rPr>
        <w:t>í</w:t>
      </w:r>
      <w:r w:rsidRPr="009D293E">
        <w:rPr>
          <w:rFonts w:ascii="Courier New" w:hAnsi="Courier New" w:cs="Courier New"/>
          <w:sz w:val="18"/>
          <w:szCs w:val="18"/>
        </w:rPr>
        <w:t>mos d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caso </w:t>
      </w:r>
      <w:r w:rsidR="00E34BB7">
        <w:rPr>
          <w:rFonts w:ascii="Courier New" w:hAnsi="Courier New" w:cs="Courier New"/>
          <w:sz w:val="18"/>
          <w:szCs w:val="18"/>
        </w:rPr>
        <w:t>e</w:t>
      </w:r>
      <w:r w:rsidRPr="009D293E">
        <w:rPr>
          <w:rFonts w:ascii="Courier New" w:hAnsi="Courier New" w:cs="Courier New"/>
          <w:sz w:val="18"/>
          <w:szCs w:val="18"/>
        </w:rPr>
        <w:t xml:space="preserve"> d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switch case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break;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case 5:</w:t>
      </w:r>
    </w:p>
    <w:p w:rsidR="009D293E" w:rsidRPr="009D293E" w:rsidRDefault="00E34BB7" w:rsidP="009D293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// Apagamos todos </w:t>
      </w:r>
      <w:r w:rsidR="009D293E" w:rsidRPr="009D293E">
        <w:rPr>
          <w:rFonts w:ascii="Courier New" w:hAnsi="Courier New" w:cs="Courier New"/>
          <w:sz w:val="18"/>
          <w:szCs w:val="18"/>
        </w:rPr>
        <w:t>os LEDs</w:t>
      </w:r>
    </w:p>
    <w:p w:rsidR="009D293E" w:rsidRPr="009D293E" w:rsidRDefault="00E34BB7" w:rsidP="009D293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for (int i = prime</w:t>
      </w:r>
      <w:r w:rsidR="009D293E" w:rsidRPr="009D293E">
        <w:rPr>
          <w:rFonts w:ascii="Courier New" w:hAnsi="Courier New" w:cs="Courier New"/>
          <w:sz w:val="18"/>
          <w:szCs w:val="18"/>
        </w:rPr>
        <w:t>PinLed; i &lt;= ultimoPinLed; i++) {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  digitalWrite(i, LOW);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}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// </w:t>
      </w:r>
      <w:r w:rsidR="00E34BB7">
        <w:rPr>
          <w:rFonts w:ascii="Courier New" w:hAnsi="Courier New" w:cs="Courier New"/>
          <w:sz w:val="18"/>
          <w:szCs w:val="18"/>
        </w:rPr>
        <w:t>A</w:t>
      </w:r>
      <w:r w:rsidRPr="009D293E">
        <w:rPr>
          <w:rFonts w:ascii="Courier New" w:hAnsi="Courier New" w:cs="Courier New"/>
          <w:sz w:val="18"/>
          <w:szCs w:val="18"/>
        </w:rPr>
        <w:t xml:space="preserve">cendemos 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LED 6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digitalWrite(pinLed6, HIGH);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//Sa</w:t>
      </w:r>
      <w:r w:rsidR="00E34BB7">
        <w:rPr>
          <w:rFonts w:ascii="Courier New" w:hAnsi="Courier New" w:cs="Courier New"/>
          <w:sz w:val="18"/>
          <w:szCs w:val="18"/>
        </w:rPr>
        <w:t>í</w:t>
      </w:r>
      <w:r w:rsidRPr="009D293E">
        <w:rPr>
          <w:rFonts w:ascii="Courier New" w:hAnsi="Courier New" w:cs="Courier New"/>
          <w:sz w:val="18"/>
          <w:szCs w:val="18"/>
        </w:rPr>
        <w:t>mos d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caso </w:t>
      </w:r>
      <w:r w:rsidR="00E34BB7">
        <w:rPr>
          <w:rFonts w:ascii="Courier New" w:hAnsi="Courier New" w:cs="Courier New"/>
          <w:sz w:val="18"/>
          <w:szCs w:val="18"/>
        </w:rPr>
        <w:t>e</w:t>
      </w:r>
      <w:r w:rsidRPr="009D293E">
        <w:rPr>
          <w:rFonts w:ascii="Courier New" w:hAnsi="Courier New" w:cs="Courier New"/>
          <w:sz w:val="18"/>
          <w:szCs w:val="18"/>
        </w:rPr>
        <w:t xml:space="preserve"> d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switch case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break;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case 6: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// </w:t>
      </w:r>
      <w:r w:rsidR="00E34BB7">
        <w:rPr>
          <w:rFonts w:ascii="Courier New" w:hAnsi="Courier New" w:cs="Courier New"/>
          <w:sz w:val="18"/>
          <w:szCs w:val="18"/>
        </w:rPr>
        <w:t>A</w:t>
      </w:r>
      <w:r w:rsidRPr="009D293E">
        <w:rPr>
          <w:rFonts w:ascii="Courier New" w:hAnsi="Courier New" w:cs="Courier New"/>
          <w:sz w:val="18"/>
          <w:szCs w:val="18"/>
        </w:rPr>
        <w:t>cendemos todos os LEDs</w:t>
      </w:r>
    </w:p>
    <w:p w:rsidR="009D293E" w:rsidRPr="009D293E" w:rsidRDefault="00E34BB7" w:rsidP="009D293E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for (int i = prime</w:t>
      </w:r>
      <w:r w:rsidR="009D293E" w:rsidRPr="009D293E">
        <w:rPr>
          <w:rFonts w:ascii="Courier New" w:hAnsi="Courier New" w:cs="Courier New"/>
          <w:sz w:val="18"/>
          <w:szCs w:val="18"/>
        </w:rPr>
        <w:t>PinLed; i &lt;= ultimoPinLed; i++) {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  digitalWrite(i, HIGH);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}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//Sa</w:t>
      </w:r>
      <w:r w:rsidR="00E34BB7">
        <w:rPr>
          <w:rFonts w:ascii="Courier New" w:hAnsi="Courier New" w:cs="Courier New"/>
          <w:sz w:val="18"/>
          <w:szCs w:val="18"/>
        </w:rPr>
        <w:t>í</w:t>
      </w:r>
      <w:r w:rsidRPr="009D293E">
        <w:rPr>
          <w:rFonts w:ascii="Courier New" w:hAnsi="Courier New" w:cs="Courier New"/>
          <w:sz w:val="18"/>
          <w:szCs w:val="18"/>
        </w:rPr>
        <w:t>mos d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caso </w:t>
      </w:r>
      <w:r w:rsidR="00E34BB7">
        <w:rPr>
          <w:rFonts w:ascii="Courier New" w:hAnsi="Courier New" w:cs="Courier New"/>
          <w:sz w:val="18"/>
          <w:szCs w:val="18"/>
        </w:rPr>
        <w:t>e</w:t>
      </w:r>
      <w:r w:rsidRPr="009D293E">
        <w:rPr>
          <w:rFonts w:ascii="Courier New" w:hAnsi="Courier New" w:cs="Courier New"/>
          <w:sz w:val="18"/>
          <w:szCs w:val="18"/>
        </w:rPr>
        <w:t xml:space="preserve"> d</w:t>
      </w:r>
      <w:r w:rsidR="00E34BB7">
        <w:rPr>
          <w:rFonts w:ascii="Courier New" w:hAnsi="Courier New" w:cs="Courier New"/>
          <w:sz w:val="18"/>
          <w:szCs w:val="18"/>
        </w:rPr>
        <w:t>o</w:t>
      </w:r>
      <w:r w:rsidRPr="009D293E">
        <w:rPr>
          <w:rFonts w:ascii="Courier New" w:hAnsi="Courier New" w:cs="Courier New"/>
          <w:sz w:val="18"/>
          <w:szCs w:val="18"/>
        </w:rPr>
        <w:t xml:space="preserve"> switch case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    break;</w:t>
      </w:r>
    </w:p>
    <w:p w:rsidR="009D293E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 xml:space="preserve">  }</w:t>
      </w:r>
    </w:p>
    <w:p w:rsidR="00870755" w:rsidRPr="009D293E" w:rsidRDefault="009D293E" w:rsidP="009D293E">
      <w:pPr>
        <w:pStyle w:val="tx1"/>
        <w:rPr>
          <w:rFonts w:ascii="Courier New" w:hAnsi="Courier New" w:cs="Courier New"/>
          <w:sz w:val="18"/>
          <w:szCs w:val="18"/>
        </w:rPr>
      </w:pPr>
      <w:r w:rsidRPr="009D293E">
        <w:rPr>
          <w:rFonts w:ascii="Courier New" w:hAnsi="Courier New" w:cs="Courier New"/>
          <w:sz w:val="18"/>
          <w:szCs w:val="18"/>
        </w:rPr>
        <w:t>}</w:t>
      </w:r>
    </w:p>
    <w:p w:rsidR="00870755" w:rsidRPr="0068229A" w:rsidRDefault="00870755" w:rsidP="0068229A">
      <w:pPr>
        <w:pStyle w:val="tx1"/>
      </w:pPr>
    </w:p>
    <w:p w:rsidR="00CF70E7" w:rsidRDefault="00CF70E7" w:rsidP="00CF70E7">
      <w:pPr>
        <w:pStyle w:val="n5"/>
      </w:pPr>
      <w:bookmarkStart w:id="50" w:name="_Toc74248389"/>
      <w:r>
        <w:t>Práctica 5</w:t>
      </w:r>
      <w:bookmarkEnd w:id="50"/>
    </w:p>
    <w:p w:rsidR="00994D2E" w:rsidRDefault="00862C39" w:rsidP="00994D2E">
      <w:pPr>
        <w:pStyle w:val="tx1"/>
      </w:pPr>
      <w:r>
        <w:t xml:space="preserve">Sensor de temperatura </w:t>
      </w:r>
      <w:r w:rsidR="0033735A">
        <w:t xml:space="preserve">e humidade </w:t>
      </w:r>
      <w:r w:rsidR="0033735A" w:rsidRPr="0033735A">
        <w:t xml:space="preserve">DHT11 </w:t>
      </w:r>
      <w:r>
        <w:t>e p</w:t>
      </w:r>
      <w:r w:rsidR="00994D2E">
        <w:t>antalla LCD-I2C:</w:t>
      </w:r>
    </w:p>
    <w:p w:rsidR="009B18AF" w:rsidRPr="009B18AF" w:rsidRDefault="009B18AF" w:rsidP="009B18AF">
      <w:pPr>
        <w:pStyle w:val="tx1"/>
      </w:pPr>
    </w:p>
    <w:p w:rsidR="0068229A" w:rsidRDefault="00994D2E" w:rsidP="007F3601">
      <w:pPr>
        <w:pStyle w:val="n6"/>
      </w:pPr>
      <w:bookmarkStart w:id="51" w:name="_Toc74248390"/>
      <w:r>
        <w:t>Práctica 5.1</w:t>
      </w:r>
      <w:bookmarkEnd w:id="51"/>
    </w:p>
    <w:p w:rsidR="008C4899" w:rsidRPr="005D350E" w:rsidRDefault="008C4899" w:rsidP="0068229A">
      <w:pPr>
        <w:pStyle w:val="tx1"/>
      </w:pP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/*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</w:p>
    <w:p w:rsidR="00013E90" w:rsidRPr="00013E90" w:rsidRDefault="00450C42" w:rsidP="00013E90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É</w:t>
      </w:r>
      <w:r w:rsidR="00013E90" w:rsidRPr="00013E90">
        <w:rPr>
          <w:rFonts w:ascii="Courier New" w:hAnsi="Courier New" w:cs="Courier New"/>
          <w:sz w:val="18"/>
          <w:szCs w:val="18"/>
        </w:rPr>
        <w:t xml:space="preserve"> necesari</w:t>
      </w:r>
      <w:r w:rsidR="00B2153D">
        <w:rPr>
          <w:rFonts w:ascii="Courier New" w:hAnsi="Courier New" w:cs="Courier New"/>
          <w:sz w:val="18"/>
          <w:szCs w:val="18"/>
        </w:rPr>
        <w:t>a</w:t>
      </w:r>
      <w:r w:rsidR="00013E90" w:rsidRPr="00013E90">
        <w:rPr>
          <w:rFonts w:ascii="Courier New" w:hAnsi="Courier New" w:cs="Courier New"/>
          <w:sz w:val="18"/>
          <w:szCs w:val="18"/>
        </w:rPr>
        <w:t xml:space="preserve"> </w:t>
      </w:r>
      <w:r w:rsidR="00BC5872">
        <w:rPr>
          <w:rFonts w:ascii="Courier New" w:hAnsi="Courier New" w:cs="Courier New"/>
          <w:sz w:val="18"/>
          <w:szCs w:val="18"/>
        </w:rPr>
        <w:t>a</w:t>
      </w:r>
      <w:r w:rsidR="00013E90" w:rsidRPr="00013E90">
        <w:rPr>
          <w:rFonts w:ascii="Courier New" w:hAnsi="Courier New" w:cs="Courier New"/>
          <w:sz w:val="18"/>
          <w:szCs w:val="18"/>
        </w:rPr>
        <w:t xml:space="preserve"> monta</w:t>
      </w:r>
      <w:r w:rsidR="00BC5872">
        <w:rPr>
          <w:rFonts w:ascii="Courier New" w:hAnsi="Courier New" w:cs="Courier New"/>
          <w:sz w:val="18"/>
          <w:szCs w:val="18"/>
        </w:rPr>
        <w:t>x</w:t>
      </w:r>
      <w:r w:rsidR="00013E90" w:rsidRPr="00013E90">
        <w:rPr>
          <w:rFonts w:ascii="Courier New" w:hAnsi="Courier New" w:cs="Courier New"/>
          <w:sz w:val="18"/>
          <w:szCs w:val="18"/>
        </w:rPr>
        <w:t>e d</w:t>
      </w:r>
      <w:r w:rsidR="00BC5872">
        <w:rPr>
          <w:rFonts w:ascii="Courier New" w:hAnsi="Courier New" w:cs="Courier New"/>
          <w:sz w:val="18"/>
          <w:szCs w:val="18"/>
        </w:rPr>
        <w:t>un</w:t>
      </w:r>
      <w:r w:rsidR="00013E90" w:rsidRPr="00013E90">
        <w:rPr>
          <w:rFonts w:ascii="Courier New" w:hAnsi="Courier New" w:cs="Courier New"/>
          <w:sz w:val="18"/>
          <w:szCs w:val="18"/>
        </w:rPr>
        <w:t xml:space="preserve"> sensor de temperatura DHT11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</w:p>
    <w:p w:rsidR="00013E90" w:rsidRPr="00013E90" w:rsidRDefault="008A3B9C" w:rsidP="00013E90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</w:t>
      </w:r>
      <w:r w:rsidR="00013E90" w:rsidRPr="00013E90">
        <w:rPr>
          <w:rFonts w:ascii="Courier New" w:hAnsi="Courier New" w:cs="Courier New"/>
          <w:sz w:val="18"/>
          <w:szCs w:val="18"/>
        </w:rPr>
        <w:t>eferencia: https://www.luisllamas.es/arduino-dht11-dht22/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</w:p>
    <w:p w:rsidR="00013E90" w:rsidRPr="00013E90" w:rsidRDefault="008A3B9C" w:rsidP="00013E90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D</w:t>
      </w:r>
      <w:r w:rsidR="00013E90" w:rsidRPr="00013E90">
        <w:rPr>
          <w:rFonts w:ascii="Courier New" w:hAnsi="Courier New" w:cs="Courier New"/>
          <w:sz w:val="18"/>
          <w:szCs w:val="18"/>
        </w:rPr>
        <w:t>irección librerías: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https://github.com/adafruit/DHT-sensor-library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lastRenderedPageBreak/>
        <w:t>https://github.com/adafruit/Adafruit_Sensor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*/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#include "DHT.h"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// Uncomment whatever type you're using!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#define DHTTYPE DHT11   // DHT 11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//#define DHTTYPE DHT22   // DHT 22  (AM2302), AM2321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//#define DHTTYPE DHT21   // DHT 21 (AM2301)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// Connect pin 1 (on the left) of the sensor to +5V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// NOTE: If using a board with 3.3V logic like an Arduino Due connect pin 1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// to 3.3V instead of 5V!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// Connect pin 2 of the sensor to whatever your DHTPIN is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// Connect pin 4 (on the right) of the sensor to GROUND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// Connect a 10K resistor from pin 2 (data) to pin 1 (power) of the sensor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const int DHTPin = 5;     // what digital pin we're connected to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DHT dht(DHTPin, DHTTYPE);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void setup() {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  Serial.begin(9600);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  Serial.println("DHTxx test!");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  dht.begin();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}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void loop() {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  // Wait a few seconds between measurements.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  delay(2000);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  // Reading temperature or humidity takes about 250 milliseconds!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  float h = dht.readHumidity();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  float t = dht.readTemperature();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  if (isnan(h) || isnan(t)) {</w:t>
      </w:r>
    </w:p>
    <w:p w:rsidR="00013E90" w:rsidRPr="00013E90" w:rsidRDefault="00862C39" w:rsidP="00013E90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Serial.println("Erro</w:t>
      </w:r>
      <w:r w:rsidR="00BC5872">
        <w:rPr>
          <w:rFonts w:ascii="Courier New" w:hAnsi="Courier New" w:cs="Courier New"/>
          <w:sz w:val="18"/>
          <w:szCs w:val="18"/>
        </w:rPr>
        <w:t xml:space="preserve"> l</w:t>
      </w:r>
      <w:r w:rsidR="00013E90" w:rsidRPr="00013E90">
        <w:rPr>
          <w:rFonts w:ascii="Courier New" w:hAnsi="Courier New" w:cs="Courier New"/>
          <w:sz w:val="18"/>
          <w:szCs w:val="18"/>
        </w:rPr>
        <w:t xml:space="preserve">endo </w:t>
      </w:r>
      <w:r w:rsidR="00BC5872">
        <w:rPr>
          <w:rFonts w:ascii="Courier New" w:hAnsi="Courier New" w:cs="Courier New"/>
          <w:sz w:val="18"/>
          <w:szCs w:val="18"/>
        </w:rPr>
        <w:t>o</w:t>
      </w:r>
      <w:r w:rsidR="00013E90" w:rsidRPr="00013E90">
        <w:rPr>
          <w:rFonts w:ascii="Courier New" w:hAnsi="Courier New" w:cs="Courier New"/>
          <w:sz w:val="18"/>
          <w:szCs w:val="18"/>
        </w:rPr>
        <w:t xml:space="preserve"> sensor DHT!");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     return;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  }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  Serial.print("Hum</w:t>
      </w:r>
      <w:r w:rsidR="00BC5872">
        <w:rPr>
          <w:rFonts w:ascii="Courier New" w:hAnsi="Courier New" w:cs="Courier New"/>
          <w:sz w:val="18"/>
          <w:szCs w:val="18"/>
        </w:rPr>
        <w:t>i</w:t>
      </w:r>
      <w:r w:rsidRPr="00013E90">
        <w:rPr>
          <w:rFonts w:ascii="Courier New" w:hAnsi="Courier New" w:cs="Courier New"/>
          <w:sz w:val="18"/>
          <w:szCs w:val="18"/>
        </w:rPr>
        <w:t>dad</w:t>
      </w:r>
      <w:r w:rsidR="00BC5872">
        <w:rPr>
          <w:rFonts w:ascii="Courier New" w:hAnsi="Courier New" w:cs="Courier New"/>
          <w:sz w:val="18"/>
          <w:szCs w:val="18"/>
        </w:rPr>
        <w:t>e</w:t>
      </w:r>
      <w:r w:rsidRPr="00013E90">
        <w:rPr>
          <w:rFonts w:ascii="Courier New" w:hAnsi="Courier New" w:cs="Courier New"/>
          <w:sz w:val="18"/>
          <w:szCs w:val="18"/>
        </w:rPr>
        <w:t>: ");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  Serial.print(h);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  Serial.print(" %\t");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  Serial.print("Temperatura: ");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lastRenderedPageBreak/>
        <w:t xml:space="preserve">   Serial.print(t);</w:t>
      </w:r>
    </w:p>
    <w:p w:rsidR="00013E90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 xml:space="preserve">   Serial.println(" *C ");</w:t>
      </w:r>
    </w:p>
    <w:p w:rsidR="008C4899" w:rsidRPr="00013E90" w:rsidRDefault="00013E90" w:rsidP="00013E90">
      <w:pPr>
        <w:pStyle w:val="tx1"/>
        <w:rPr>
          <w:rFonts w:ascii="Courier New" w:hAnsi="Courier New" w:cs="Courier New"/>
          <w:sz w:val="18"/>
          <w:szCs w:val="18"/>
        </w:rPr>
      </w:pPr>
      <w:r w:rsidRPr="00013E90">
        <w:rPr>
          <w:rFonts w:ascii="Courier New" w:hAnsi="Courier New" w:cs="Courier New"/>
          <w:sz w:val="18"/>
          <w:szCs w:val="18"/>
        </w:rPr>
        <w:t>}</w:t>
      </w:r>
    </w:p>
    <w:p w:rsidR="00422109" w:rsidRDefault="00422109" w:rsidP="00BC5872">
      <w:pPr>
        <w:pStyle w:val="tx1"/>
      </w:pPr>
    </w:p>
    <w:p w:rsidR="00994D2E" w:rsidRDefault="00994D2E" w:rsidP="00994D2E">
      <w:pPr>
        <w:pStyle w:val="n6"/>
      </w:pPr>
      <w:bookmarkStart w:id="52" w:name="_Toc74248391"/>
      <w:r>
        <w:t>Práctica 5.2</w:t>
      </w:r>
      <w:bookmarkEnd w:id="52"/>
    </w:p>
    <w:p w:rsidR="00237FB5" w:rsidRPr="005D350E" w:rsidRDefault="00237FB5" w:rsidP="0068229A">
      <w:pPr>
        <w:pStyle w:val="tx1"/>
      </w:pP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/*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</w:p>
    <w:p w:rsidR="00237FB5" w:rsidRPr="00237FB5" w:rsidRDefault="00450C42" w:rsidP="00237FB5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É</w:t>
      </w:r>
      <w:r w:rsidR="00237FB5" w:rsidRPr="00237FB5">
        <w:rPr>
          <w:rFonts w:ascii="Courier New" w:hAnsi="Courier New" w:cs="Courier New"/>
          <w:sz w:val="18"/>
          <w:szCs w:val="18"/>
        </w:rPr>
        <w:t xml:space="preserve"> necesari</w:t>
      </w:r>
      <w:r w:rsidR="00B2153D">
        <w:rPr>
          <w:rFonts w:ascii="Courier New" w:hAnsi="Courier New" w:cs="Courier New"/>
          <w:sz w:val="18"/>
          <w:szCs w:val="18"/>
        </w:rPr>
        <w:t>a</w:t>
      </w:r>
      <w:r w:rsidR="00237FB5" w:rsidRPr="00237FB5">
        <w:rPr>
          <w:rFonts w:ascii="Courier New" w:hAnsi="Courier New" w:cs="Courier New"/>
          <w:sz w:val="18"/>
          <w:szCs w:val="18"/>
        </w:rPr>
        <w:t xml:space="preserve"> </w:t>
      </w:r>
      <w:r w:rsidR="00BC5872">
        <w:rPr>
          <w:rFonts w:ascii="Courier New" w:hAnsi="Courier New" w:cs="Courier New"/>
          <w:sz w:val="18"/>
          <w:szCs w:val="18"/>
        </w:rPr>
        <w:t>a</w:t>
      </w:r>
      <w:r w:rsidR="00237FB5" w:rsidRPr="00237FB5">
        <w:rPr>
          <w:rFonts w:ascii="Courier New" w:hAnsi="Courier New" w:cs="Courier New"/>
          <w:sz w:val="18"/>
          <w:szCs w:val="18"/>
        </w:rPr>
        <w:t xml:space="preserve"> monta</w:t>
      </w:r>
      <w:r w:rsidR="00BC5872">
        <w:rPr>
          <w:rFonts w:ascii="Courier New" w:hAnsi="Courier New" w:cs="Courier New"/>
          <w:sz w:val="18"/>
          <w:szCs w:val="18"/>
        </w:rPr>
        <w:t>x</w:t>
      </w:r>
      <w:r w:rsidR="00237FB5" w:rsidRPr="00237FB5">
        <w:rPr>
          <w:rFonts w:ascii="Courier New" w:hAnsi="Courier New" w:cs="Courier New"/>
          <w:sz w:val="18"/>
          <w:szCs w:val="18"/>
        </w:rPr>
        <w:t>e d</w:t>
      </w:r>
      <w:r w:rsidR="00BC5872">
        <w:rPr>
          <w:rFonts w:ascii="Courier New" w:hAnsi="Courier New" w:cs="Courier New"/>
          <w:sz w:val="18"/>
          <w:szCs w:val="18"/>
        </w:rPr>
        <w:t>o</w:t>
      </w:r>
      <w:r w:rsidR="00237FB5" w:rsidRPr="00237FB5">
        <w:rPr>
          <w:rFonts w:ascii="Courier New" w:hAnsi="Courier New" w:cs="Courier New"/>
          <w:sz w:val="18"/>
          <w:szCs w:val="18"/>
        </w:rPr>
        <w:t xml:space="preserve"> sensor de temperatura </w:t>
      </w:r>
      <w:r w:rsidR="00BC5872">
        <w:rPr>
          <w:rFonts w:ascii="Courier New" w:hAnsi="Courier New" w:cs="Courier New"/>
          <w:sz w:val="18"/>
          <w:szCs w:val="18"/>
        </w:rPr>
        <w:t>e</w:t>
      </w:r>
      <w:r w:rsidR="00237FB5" w:rsidRPr="00237FB5">
        <w:rPr>
          <w:rFonts w:ascii="Courier New" w:hAnsi="Courier New" w:cs="Courier New"/>
          <w:sz w:val="18"/>
          <w:szCs w:val="18"/>
        </w:rPr>
        <w:t xml:space="preserve"> </w:t>
      </w:r>
      <w:r w:rsidR="00BC5872">
        <w:rPr>
          <w:rFonts w:ascii="Courier New" w:hAnsi="Courier New" w:cs="Courier New"/>
          <w:sz w:val="18"/>
          <w:szCs w:val="18"/>
        </w:rPr>
        <w:t>o</w:t>
      </w:r>
      <w:r w:rsidR="00237FB5" w:rsidRPr="00237FB5">
        <w:rPr>
          <w:rFonts w:ascii="Courier New" w:hAnsi="Courier New" w:cs="Courier New"/>
          <w:sz w:val="18"/>
          <w:szCs w:val="18"/>
        </w:rPr>
        <w:t xml:space="preserve"> LCD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</w:p>
    <w:p w:rsidR="00237FB5" w:rsidRPr="00237FB5" w:rsidRDefault="00BC5872" w:rsidP="00237FB5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</w:t>
      </w:r>
      <w:r w:rsidR="00237FB5" w:rsidRPr="00237FB5">
        <w:rPr>
          <w:rFonts w:ascii="Courier New" w:hAnsi="Courier New" w:cs="Courier New"/>
          <w:sz w:val="18"/>
          <w:szCs w:val="18"/>
        </w:rPr>
        <w:t>r</w:t>
      </w:r>
      <w:r>
        <w:rPr>
          <w:rFonts w:ascii="Courier New" w:hAnsi="Courier New" w:cs="Courier New"/>
          <w:sz w:val="18"/>
          <w:szCs w:val="18"/>
        </w:rPr>
        <w:t>á</w:t>
      </w:r>
      <w:r w:rsidR="00237FB5" w:rsidRPr="00237FB5">
        <w:rPr>
          <w:rFonts w:ascii="Courier New" w:hAnsi="Courier New" w:cs="Courier New"/>
          <w:sz w:val="18"/>
          <w:szCs w:val="18"/>
        </w:rPr>
        <w:t>ta</w:t>
      </w:r>
      <w:r>
        <w:rPr>
          <w:rFonts w:ascii="Courier New" w:hAnsi="Courier New" w:cs="Courier New"/>
          <w:sz w:val="18"/>
          <w:szCs w:val="18"/>
        </w:rPr>
        <w:t xml:space="preserve">se de combinar </w:t>
      </w:r>
      <w:r w:rsidR="00237FB5" w:rsidRPr="00237FB5">
        <w:rPr>
          <w:rFonts w:ascii="Courier New" w:hAnsi="Courier New" w:cs="Courier New"/>
          <w:sz w:val="18"/>
          <w:szCs w:val="18"/>
        </w:rPr>
        <w:t>os do</w:t>
      </w:r>
      <w:r>
        <w:rPr>
          <w:rFonts w:ascii="Courier New" w:hAnsi="Courier New" w:cs="Courier New"/>
          <w:sz w:val="18"/>
          <w:szCs w:val="18"/>
        </w:rPr>
        <w:t>u</w:t>
      </w:r>
      <w:r w:rsidR="00237FB5" w:rsidRPr="00237FB5">
        <w:rPr>
          <w:rFonts w:ascii="Courier New" w:hAnsi="Courier New" w:cs="Courier New"/>
          <w:sz w:val="18"/>
          <w:szCs w:val="18"/>
        </w:rPr>
        <w:t>s pro</w:t>
      </w:r>
      <w:r>
        <w:rPr>
          <w:rFonts w:ascii="Courier New" w:hAnsi="Courier New" w:cs="Courier New"/>
          <w:sz w:val="18"/>
          <w:szCs w:val="18"/>
        </w:rPr>
        <w:t>x</w:t>
      </w:r>
      <w:r w:rsidR="00237FB5" w:rsidRPr="00237FB5">
        <w:rPr>
          <w:rFonts w:ascii="Courier New" w:hAnsi="Courier New" w:cs="Courier New"/>
          <w:sz w:val="18"/>
          <w:szCs w:val="18"/>
        </w:rPr>
        <w:t xml:space="preserve">ectos anteriores, 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de mane</w:t>
      </w:r>
      <w:r w:rsidR="00BC5872">
        <w:rPr>
          <w:rFonts w:ascii="Courier New" w:hAnsi="Courier New" w:cs="Courier New"/>
          <w:sz w:val="18"/>
          <w:szCs w:val="18"/>
        </w:rPr>
        <w:t xml:space="preserve">ira que amosamos </w:t>
      </w:r>
      <w:r w:rsidRPr="00237FB5">
        <w:rPr>
          <w:rFonts w:ascii="Courier New" w:hAnsi="Courier New" w:cs="Courier New"/>
          <w:sz w:val="18"/>
          <w:szCs w:val="18"/>
        </w:rPr>
        <w:t xml:space="preserve">a temperatura </w:t>
      </w:r>
      <w:r w:rsidR="00BC5872">
        <w:rPr>
          <w:rFonts w:ascii="Courier New" w:hAnsi="Courier New" w:cs="Courier New"/>
          <w:sz w:val="18"/>
          <w:szCs w:val="18"/>
        </w:rPr>
        <w:t>e</w:t>
      </w:r>
      <w:r w:rsidRPr="00237FB5">
        <w:rPr>
          <w:rFonts w:ascii="Courier New" w:hAnsi="Courier New" w:cs="Courier New"/>
          <w:sz w:val="18"/>
          <w:szCs w:val="18"/>
        </w:rPr>
        <w:t xml:space="preserve"> hum</w:t>
      </w:r>
      <w:r w:rsidR="00BC5872">
        <w:rPr>
          <w:rFonts w:ascii="Courier New" w:hAnsi="Courier New" w:cs="Courier New"/>
          <w:sz w:val="18"/>
          <w:szCs w:val="18"/>
        </w:rPr>
        <w:t>i</w:t>
      </w:r>
      <w:r w:rsidRPr="00237FB5">
        <w:rPr>
          <w:rFonts w:ascii="Courier New" w:hAnsi="Courier New" w:cs="Courier New"/>
          <w:sz w:val="18"/>
          <w:szCs w:val="18"/>
        </w:rPr>
        <w:t>dad</w:t>
      </w:r>
      <w:r w:rsidR="00BC5872">
        <w:rPr>
          <w:rFonts w:ascii="Courier New" w:hAnsi="Courier New" w:cs="Courier New"/>
          <w:sz w:val="18"/>
          <w:szCs w:val="18"/>
        </w:rPr>
        <w:t>e</w:t>
      </w:r>
      <w:r w:rsidRPr="00237FB5">
        <w:rPr>
          <w:rFonts w:ascii="Courier New" w:hAnsi="Courier New" w:cs="Courier New"/>
          <w:sz w:val="18"/>
          <w:szCs w:val="18"/>
        </w:rPr>
        <w:t xml:space="preserve"> d</w:t>
      </w:r>
      <w:r w:rsidR="00BC5872">
        <w:rPr>
          <w:rFonts w:ascii="Courier New" w:hAnsi="Courier New" w:cs="Courier New"/>
          <w:sz w:val="18"/>
          <w:szCs w:val="18"/>
        </w:rPr>
        <w:t>o</w:t>
      </w:r>
      <w:r w:rsidRPr="00237FB5">
        <w:rPr>
          <w:rFonts w:ascii="Courier New" w:hAnsi="Courier New" w:cs="Courier New"/>
          <w:sz w:val="18"/>
          <w:szCs w:val="18"/>
        </w:rPr>
        <w:t xml:space="preserve"> sensor </w:t>
      </w:r>
      <w:r w:rsidR="00BC5872">
        <w:rPr>
          <w:rFonts w:ascii="Courier New" w:hAnsi="Courier New" w:cs="Courier New"/>
          <w:sz w:val="18"/>
          <w:szCs w:val="18"/>
        </w:rPr>
        <w:t>DHT</w:t>
      </w:r>
      <w:r w:rsidRPr="00237FB5">
        <w:rPr>
          <w:rFonts w:ascii="Courier New" w:hAnsi="Courier New" w:cs="Courier New"/>
          <w:sz w:val="18"/>
          <w:szCs w:val="18"/>
        </w:rPr>
        <w:t>11</w:t>
      </w:r>
    </w:p>
    <w:p w:rsidR="00237FB5" w:rsidRPr="00237FB5" w:rsidRDefault="00BC5872" w:rsidP="00237FB5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n</w:t>
      </w:r>
      <w:r w:rsidR="00237FB5" w:rsidRPr="00237FB5">
        <w:rPr>
          <w:rFonts w:ascii="Courier New" w:hAnsi="Courier New" w:cs="Courier New"/>
          <w:sz w:val="18"/>
          <w:szCs w:val="18"/>
        </w:rPr>
        <w:t>a pantalla LCD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*/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//librería para sensores DHT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#include "DHT.h"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// Uncomment whatever type you're using!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#define DHTTYPE DHT11   // DHT 11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//#define DHTTYPE DHT22   // DHT 22  (AM2302), AM2321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//#define DHTTYPE DHT21   // DHT 21 (AM2301)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// Connect pin 1 (on the left) of the sensor to +5V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// NOTE: If using a board with 3.3V logic like an Arduino Due connect pin 1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// to 3.3V instead of 5V!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// Connect pin 2 of the sensor to whatever your DHTPIN is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// Connect pin 4 (on the right) of the sensor to GROUND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// Connect a 10K resistor from pin 2 (data) to pin 1 (power) of the sensor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const int DHTPin = 5;     // what digital pin we're connected to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//declarar ob</w:t>
      </w:r>
      <w:r w:rsidR="00BC5872">
        <w:rPr>
          <w:rFonts w:ascii="Courier New" w:hAnsi="Courier New" w:cs="Courier New"/>
          <w:sz w:val="18"/>
          <w:szCs w:val="18"/>
        </w:rPr>
        <w:t>x</w:t>
      </w:r>
      <w:r w:rsidRPr="00237FB5">
        <w:rPr>
          <w:rFonts w:ascii="Courier New" w:hAnsi="Courier New" w:cs="Courier New"/>
          <w:sz w:val="18"/>
          <w:szCs w:val="18"/>
        </w:rPr>
        <w:t>e</w:t>
      </w:r>
      <w:r w:rsidR="00BC5872">
        <w:rPr>
          <w:rFonts w:ascii="Courier New" w:hAnsi="Courier New" w:cs="Courier New"/>
          <w:sz w:val="18"/>
          <w:szCs w:val="18"/>
        </w:rPr>
        <w:t>c</w:t>
      </w:r>
      <w:r w:rsidRPr="00237FB5">
        <w:rPr>
          <w:rFonts w:ascii="Courier New" w:hAnsi="Courier New" w:cs="Courier New"/>
          <w:sz w:val="18"/>
          <w:szCs w:val="18"/>
        </w:rPr>
        <w:t>to da clase DHT: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DHT dht(DHTPin, DHTTYPE);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// librería para </w:t>
      </w:r>
      <w:r w:rsidR="00BC5872">
        <w:rPr>
          <w:rFonts w:ascii="Courier New" w:hAnsi="Courier New" w:cs="Courier New"/>
          <w:sz w:val="18"/>
          <w:szCs w:val="18"/>
        </w:rPr>
        <w:t>LCD</w:t>
      </w:r>
      <w:r w:rsidRPr="00237FB5">
        <w:rPr>
          <w:rFonts w:ascii="Courier New" w:hAnsi="Courier New" w:cs="Courier New"/>
          <w:sz w:val="18"/>
          <w:szCs w:val="18"/>
        </w:rPr>
        <w:t xml:space="preserve"> </w:t>
      </w:r>
      <w:r w:rsidR="00BC5872">
        <w:rPr>
          <w:rFonts w:ascii="Courier New" w:hAnsi="Courier New" w:cs="Courier New"/>
          <w:sz w:val="18"/>
          <w:szCs w:val="18"/>
        </w:rPr>
        <w:t>I</w:t>
      </w:r>
      <w:r w:rsidRPr="00237FB5">
        <w:rPr>
          <w:rFonts w:ascii="Courier New" w:hAnsi="Courier New" w:cs="Courier New"/>
          <w:sz w:val="18"/>
          <w:szCs w:val="18"/>
        </w:rPr>
        <w:t>2</w:t>
      </w:r>
      <w:r w:rsidR="00BC5872">
        <w:rPr>
          <w:rFonts w:ascii="Courier New" w:hAnsi="Courier New" w:cs="Courier New"/>
          <w:sz w:val="18"/>
          <w:szCs w:val="18"/>
        </w:rPr>
        <w:t>C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#include &lt;LiquidCrystal_I2C.h&gt;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// Declarar ob</w:t>
      </w:r>
      <w:r w:rsidR="00BC5872">
        <w:rPr>
          <w:rFonts w:ascii="Courier New" w:hAnsi="Courier New" w:cs="Courier New"/>
          <w:sz w:val="18"/>
          <w:szCs w:val="18"/>
        </w:rPr>
        <w:t>x</w:t>
      </w:r>
      <w:r w:rsidRPr="00237FB5">
        <w:rPr>
          <w:rFonts w:ascii="Courier New" w:hAnsi="Courier New" w:cs="Courier New"/>
          <w:sz w:val="18"/>
          <w:szCs w:val="18"/>
        </w:rPr>
        <w:t>e</w:t>
      </w:r>
      <w:r w:rsidR="00BC5872">
        <w:rPr>
          <w:rFonts w:ascii="Courier New" w:hAnsi="Courier New" w:cs="Courier New"/>
          <w:sz w:val="18"/>
          <w:szCs w:val="18"/>
        </w:rPr>
        <w:t>c</w:t>
      </w:r>
      <w:r w:rsidRPr="00237FB5">
        <w:rPr>
          <w:rFonts w:ascii="Courier New" w:hAnsi="Courier New" w:cs="Courier New"/>
          <w:sz w:val="18"/>
          <w:szCs w:val="18"/>
        </w:rPr>
        <w:t>to da clase LiquidCrystal_I2C: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LiquidCrystal_I2C lcd(0x27, 16, 2);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void setup() {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Serial.begin(9600);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lastRenderedPageBreak/>
        <w:t xml:space="preserve">   Serial.println("Programa hum</w:t>
      </w:r>
      <w:r w:rsidR="00BC5872">
        <w:rPr>
          <w:rFonts w:ascii="Courier New" w:hAnsi="Courier New" w:cs="Courier New"/>
          <w:sz w:val="18"/>
          <w:szCs w:val="18"/>
        </w:rPr>
        <w:t>i</w:t>
      </w:r>
      <w:r w:rsidRPr="00237FB5">
        <w:rPr>
          <w:rFonts w:ascii="Courier New" w:hAnsi="Courier New" w:cs="Courier New"/>
          <w:sz w:val="18"/>
          <w:szCs w:val="18"/>
        </w:rPr>
        <w:t>dad</w:t>
      </w:r>
      <w:r w:rsidR="00BC5872">
        <w:rPr>
          <w:rFonts w:ascii="Courier New" w:hAnsi="Courier New" w:cs="Courier New"/>
          <w:sz w:val="18"/>
          <w:szCs w:val="18"/>
        </w:rPr>
        <w:t>e</w:t>
      </w:r>
      <w:r w:rsidRPr="00237FB5">
        <w:rPr>
          <w:rFonts w:ascii="Courier New" w:hAnsi="Courier New" w:cs="Courier New"/>
          <w:sz w:val="18"/>
          <w:szCs w:val="18"/>
        </w:rPr>
        <w:t xml:space="preserve"> </w:t>
      </w:r>
      <w:r w:rsidR="00BC5872">
        <w:rPr>
          <w:rFonts w:ascii="Courier New" w:hAnsi="Courier New" w:cs="Courier New"/>
          <w:sz w:val="18"/>
          <w:szCs w:val="18"/>
        </w:rPr>
        <w:t>e</w:t>
      </w:r>
      <w:r w:rsidRPr="00237FB5">
        <w:rPr>
          <w:rFonts w:ascii="Courier New" w:hAnsi="Courier New" w:cs="Courier New"/>
          <w:sz w:val="18"/>
          <w:szCs w:val="18"/>
        </w:rPr>
        <w:t xml:space="preserve"> temperatura en LCD");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//iniciar sensor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dht.begin();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// Iniciar pantalla LCD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lcd.begin();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// Apagar luz trase</w:t>
      </w:r>
      <w:r w:rsidR="00BC5872">
        <w:rPr>
          <w:rFonts w:ascii="Courier New" w:hAnsi="Courier New" w:cs="Courier New"/>
          <w:sz w:val="18"/>
          <w:szCs w:val="18"/>
        </w:rPr>
        <w:t>i</w:t>
      </w:r>
      <w:r w:rsidRPr="00237FB5">
        <w:rPr>
          <w:rFonts w:ascii="Courier New" w:hAnsi="Courier New" w:cs="Courier New"/>
          <w:sz w:val="18"/>
          <w:szCs w:val="18"/>
        </w:rPr>
        <w:t xml:space="preserve">ra </w:t>
      </w:r>
      <w:r w:rsidR="00BC5872">
        <w:rPr>
          <w:rFonts w:ascii="Courier New" w:hAnsi="Courier New" w:cs="Courier New"/>
          <w:sz w:val="18"/>
          <w:szCs w:val="18"/>
        </w:rPr>
        <w:t>e</w:t>
      </w:r>
      <w:r w:rsidRPr="00237FB5">
        <w:rPr>
          <w:rFonts w:ascii="Courier New" w:hAnsi="Courier New" w:cs="Courier New"/>
          <w:sz w:val="18"/>
          <w:szCs w:val="18"/>
        </w:rPr>
        <w:t xml:space="preserve"> pantalla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lcd.noBacklight();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lcd.noDisplay();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delay(1000);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// </w:t>
      </w:r>
      <w:r w:rsidR="00BC5872">
        <w:rPr>
          <w:rFonts w:ascii="Courier New" w:hAnsi="Courier New" w:cs="Courier New"/>
          <w:sz w:val="18"/>
          <w:szCs w:val="18"/>
        </w:rPr>
        <w:t>A</w:t>
      </w:r>
      <w:r w:rsidRPr="00237FB5">
        <w:rPr>
          <w:rFonts w:ascii="Courier New" w:hAnsi="Courier New" w:cs="Courier New"/>
          <w:sz w:val="18"/>
          <w:szCs w:val="18"/>
        </w:rPr>
        <w:t>cender luz trase</w:t>
      </w:r>
      <w:r w:rsidR="00BC5872">
        <w:rPr>
          <w:rFonts w:ascii="Courier New" w:hAnsi="Courier New" w:cs="Courier New"/>
          <w:sz w:val="18"/>
          <w:szCs w:val="18"/>
        </w:rPr>
        <w:t>i</w:t>
      </w:r>
      <w:r w:rsidRPr="00237FB5">
        <w:rPr>
          <w:rFonts w:ascii="Courier New" w:hAnsi="Courier New" w:cs="Courier New"/>
          <w:sz w:val="18"/>
          <w:szCs w:val="18"/>
        </w:rPr>
        <w:t xml:space="preserve">ra </w:t>
      </w:r>
      <w:r w:rsidR="00BC5872">
        <w:rPr>
          <w:rFonts w:ascii="Courier New" w:hAnsi="Courier New" w:cs="Courier New"/>
          <w:sz w:val="18"/>
          <w:szCs w:val="18"/>
        </w:rPr>
        <w:t>e</w:t>
      </w:r>
      <w:r w:rsidRPr="00237FB5">
        <w:rPr>
          <w:rFonts w:ascii="Courier New" w:hAnsi="Courier New" w:cs="Courier New"/>
          <w:sz w:val="18"/>
          <w:szCs w:val="18"/>
        </w:rPr>
        <w:t xml:space="preserve"> pantalla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lcd.backlight();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lcd.display();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// </w:t>
      </w:r>
      <w:r w:rsidR="00BC5872">
        <w:rPr>
          <w:rFonts w:ascii="Courier New" w:hAnsi="Courier New" w:cs="Courier New"/>
          <w:sz w:val="18"/>
          <w:szCs w:val="18"/>
        </w:rPr>
        <w:t>Am</w:t>
      </w:r>
      <w:r w:rsidRPr="00237FB5">
        <w:rPr>
          <w:rFonts w:ascii="Courier New" w:hAnsi="Courier New" w:cs="Courier New"/>
          <w:sz w:val="18"/>
          <w:szCs w:val="18"/>
        </w:rPr>
        <w:t>osar mensa</w:t>
      </w:r>
      <w:r w:rsidR="00BC5872">
        <w:rPr>
          <w:rFonts w:ascii="Courier New" w:hAnsi="Courier New" w:cs="Courier New"/>
          <w:sz w:val="18"/>
          <w:szCs w:val="18"/>
        </w:rPr>
        <w:t>x</w:t>
      </w:r>
      <w:r w:rsidRPr="00237FB5">
        <w:rPr>
          <w:rFonts w:ascii="Courier New" w:hAnsi="Courier New" w:cs="Courier New"/>
          <w:sz w:val="18"/>
          <w:szCs w:val="18"/>
        </w:rPr>
        <w:t>e b</w:t>
      </w:r>
      <w:r w:rsidR="00BC5872">
        <w:rPr>
          <w:rFonts w:ascii="Courier New" w:hAnsi="Courier New" w:cs="Courier New"/>
          <w:sz w:val="18"/>
          <w:szCs w:val="18"/>
        </w:rPr>
        <w:t>env</w:t>
      </w:r>
      <w:r w:rsidRPr="00237FB5">
        <w:rPr>
          <w:rFonts w:ascii="Courier New" w:hAnsi="Courier New" w:cs="Courier New"/>
          <w:sz w:val="18"/>
          <w:szCs w:val="18"/>
        </w:rPr>
        <w:t>ida. Com</w:t>
      </w:r>
      <w:r w:rsidR="00BC5872">
        <w:rPr>
          <w:rFonts w:ascii="Courier New" w:hAnsi="Courier New" w:cs="Courier New"/>
          <w:sz w:val="18"/>
          <w:szCs w:val="18"/>
        </w:rPr>
        <w:t>e</w:t>
      </w:r>
      <w:r w:rsidRPr="00237FB5">
        <w:rPr>
          <w:rFonts w:ascii="Courier New" w:hAnsi="Courier New" w:cs="Courier New"/>
          <w:sz w:val="18"/>
          <w:szCs w:val="18"/>
        </w:rPr>
        <w:t xml:space="preserve">za </w:t>
      </w:r>
      <w:r w:rsidR="00BC5872">
        <w:rPr>
          <w:rFonts w:ascii="Courier New" w:hAnsi="Courier New" w:cs="Courier New"/>
          <w:sz w:val="18"/>
          <w:szCs w:val="18"/>
        </w:rPr>
        <w:t>n</w:t>
      </w:r>
      <w:r w:rsidRPr="00237FB5">
        <w:rPr>
          <w:rFonts w:ascii="Courier New" w:hAnsi="Courier New" w:cs="Courier New"/>
          <w:sz w:val="18"/>
          <w:szCs w:val="18"/>
        </w:rPr>
        <w:t>as coordenadas 0,0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lcd.print("Temp. y Hum</w:t>
      </w:r>
      <w:r w:rsidR="00BC5872">
        <w:rPr>
          <w:rFonts w:ascii="Courier New" w:hAnsi="Courier New" w:cs="Courier New"/>
          <w:sz w:val="18"/>
          <w:szCs w:val="18"/>
        </w:rPr>
        <w:t>i</w:t>
      </w:r>
      <w:r w:rsidRPr="00237FB5">
        <w:rPr>
          <w:rFonts w:ascii="Courier New" w:hAnsi="Courier New" w:cs="Courier New"/>
          <w:sz w:val="18"/>
          <w:szCs w:val="18"/>
        </w:rPr>
        <w:t>dad</w:t>
      </w:r>
      <w:r w:rsidR="00BC5872">
        <w:rPr>
          <w:rFonts w:ascii="Courier New" w:hAnsi="Courier New" w:cs="Courier New"/>
          <w:sz w:val="18"/>
          <w:szCs w:val="18"/>
        </w:rPr>
        <w:t>e</w:t>
      </w:r>
      <w:r w:rsidRPr="00237FB5">
        <w:rPr>
          <w:rFonts w:ascii="Courier New" w:hAnsi="Courier New" w:cs="Courier New"/>
          <w:sz w:val="18"/>
          <w:szCs w:val="18"/>
        </w:rPr>
        <w:t xml:space="preserve"> ");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//         0123456789012345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//                   111111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lcd.setCursor(0,1);//posición </w:t>
      </w:r>
      <w:r w:rsidR="00BC5872">
        <w:rPr>
          <w:rFonts w:ascii="Courier New" w:hAnsi="Courier New" w:cs="Courier New"/>
          <w:sz w:val="18"/>
          <w:szCs w:val="18"/>
        </w:rPr>
        <w:t>na</w:t>
      </w:r>
      <w:r w:rsidRPr="00237FB5">
        <w:rPr>
          <w:rFonts w:ascii="Courier New" w:hAnsi="Courier New" w:cs="Courier New"/>
          <w:sz w:val="18"/>
          <w:szCs w:val="18"/>
        </w:rPr>
        <w:t xml:space="preserve"> prime</w:t>
      </w:r>
      <w:r w:rsidR="00BC5872">
        <w:rPr>
          <w:rFonts w:ascii="Courier New" w:hAnsi="Courier New" w:cs="Courier New"/>
          <w:sz w:val="18"/>
          <w:szCs w:val="18"/>
        </w:rPr>
        <w:t>i</w:t>
      </w:r>
      <w:r w:rsidRPr="00237FB5">
        <w:rPr>
          <w:rFonts w:ascii="Courier New" w:hAnsi="Courier New" w:cs="Courier New"/>
          <w:sz w:val="18"/>
          <w:szCs w:val="18"/>
        </w:rPr>
        <w:t>ra columna segunda fila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lcd.print("  Sensor DHT11  ");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delay(2000);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lcd.clear(); //borramos pantalla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// indicamos cabece</w:t>
      </w:r>
      <w:r w:rsidR="00BC5872">
        <w:rPr>
          <w:rFonts w:ascii="Courier New" w:hAnsi="Courier New" w:cs="Courier New"/>
          <w:sz w:val="18"/>
          <w:szCs w:val="18"/>
        </w:rPr>
        <w:t>i</w:t>
      </w:r>
      <w:r w:rsidRPr="00237FB5">
        <w:rPr>
          <w:rFonts w:ascii="Courier New" w:hAnsi="Courier New" w:cs="Courier New"/>
          <w:sz w:val="18"/>
          <w:szCs w:val="18"/>
        </w:rPr>
        <w:t>ra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lcd.print("Hum. %  Temp. oC");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//         0123456789012345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//                   111111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}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void loop() {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// do</w:t>
      </w:r>
      <w:r w:rsidR="00BC5872">
        <w:rPr>
          <w:rFonts w:ascii="Courier New" w:hAnsi="Courier New" w:cs="Courier New"/>
          <w:sz w:val="18"/>
          <w:szCs w:val="18"/>
        </w:rPr>
        <w:t>u</w:t>
      </w:r>
      <w:r w:rsidRPr="00237FB5">
        <w:rPr>
          <w:rFonts w:ascii="Courier New" w:hAnsi="Courier New" w:cs="Courier New"/>
          <w:sz w:val="18"/>
          <w:szCs w:val="18"/>
        </w:rPr>
        <w:t>s segundos entre lecturas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delay(1000);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// Reading temperature or humidity takes about 250 milliseconds!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float h = dht.readHumidity();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float t = dht.readTemperature();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if (isnan(h) || isnan(t)) {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   Serial.println("Erro</w:t>
      </w:r>
      <w:r w:rsidR="00BC5872">
        <w:rPr>
          <w:rFonts w:ascii="Courier New" w:hAnsi="Courier New" w:cs="Courier New"/>
          <w:sz w:val="18"/>
          <w:szCs w:val="18"/>
        </w:rPr>
        <w:t xml:space="preserve"> l</w:t>
      </w:r>
      <w:r w:rsidRPr="00237FB5">
        <w:rPr>
          <w:rFonts w:ascii="Courier New" w:hAnsi="Courier New" w:cs="Courier New"/>
          <w:sz w:val="18"/>
          <w:szCs w:val="18"/>
        </w:rPr>
        <w:t xml:space="preserve">endo </w:t>
      </w:r>
      <w:r w:rsidR="00BC5872">
        <w:rPr>
          <w:rFonts w:ascii="Courier New" w:hAnsi="Courier New" w:cs="Courier New"/>
          <w:sz w:val="18"/>
          <w:szCs w:val="18"/>
        </w:rPr>
        <w:t>o</w:t>
      </w:r>
      <w:r w:rsidRPr="00237FB5">
        <w:rPr>
          <w:rFonts w:ascii="Courier New" w:hAnsi="Courier New" w:cs="Courier New"/>
          <w:sz w:val="18"/>
          <w:szCs w:val="18"/>
        </w:rPr>
        <w:t xml:space="preserve"> sensor DHT!");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   lcd.setCursor(0,1);</w:t>
      </w:r>
    </w:p>
    <w:p w:rsidR="00237FB5" w:rsidRPr="00237FB5" w:rsidRDefault="00BC5872" w:rsidP="00237FB5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lcd.print("Erro</w:t>
      </w:r>
      <w:r w:rsidR="00237FB5" w:rsidRPr="00237FB5">
        <w:rPr>
          <w:rFonts w:ascii="Courier New" w:hAnsi="Courier New" w:cs="Courier New"/>
          <w:sz w:val="18"/>
          <w:szCs w:val="18"/>
        </w:rPr>
        <w:t xml:space="preserve"> lectura sensor");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   //         0123456789012345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   return;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}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lastRenderedPageBreak/>
        <w:t xml:space="preserve">   Serial.print("Hum</w:t>
      </w:r>
      <w:r w:rsidR="00BC5872">
        <w:rPr>
          <w:rFonts w:ascii="Courier New" w:hAnsi="Courier New" w:cs="Courier New"/>
          <w:sz w:val="18"/>
          <w:szCs w:val="18"/>
        </w:rPr>
        <w:t>i</w:t>
      </w:r>
      <w:r w:rsidRPr="00237FB5">
        <w:rPr>
          <w:rFonts w:ascii="Courier New" w:hAnsi="Courier New" w:cs="Courier New"/>
          <w:sz w:val="18"/>
          <w:szCs w:val="18"/>
        </w:rPr>
        <w:t>dad</w:t>
      </w:r>
      <w:r w:rsidR="00BC5872">
        <w:rPr>
          <w:rFonts w:ascii="Courier New" w:hAnsi="Courier New" w:cs="Courier New"/>
          <w:sz w:val="18"/>
          <w:szCs w:val="18"/>
        </w:rPr>
        <w:t>e</w:t>
      </w:r>
      <w:r w:rsidRPr="00237FB5">
        <w:rPr>
          <w:rFonts w:ascii="Courier New" w:hAnsi="Courier New" w:cs="Courier New"/>
          <w:sz w:val="18"/>
          <w:szCs w:val="18"/>
        </w:rPr>
        <w:t>: ");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Serial.print(h);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Serial.print(" %\t");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Serial.print("Temperatura: ");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Serial.print(t);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Serial.println(" *C ");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lcd.setCursor(0,1);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lcd.print("                    ");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lcd.setCursor(1,1);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lcd.print(h);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lcd.setCursor(9,1);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 xml:space="preserve">   lcd.print(t);</w:t>
      </w: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</w:p>
    <w:p w:rsidR="00237FB5" w:rsidRPr="00237FB5" w:rsidRDefault="00237FB5" w:rsidP="00237FB5">
      <w:pPr>
        <w:pStyle w:val="tx1"/>
        <w:rPr>
          <w:rFonts w:ascii="Courier New" w:hAnsi="Courier New" w:cs="Courier New"/>
          <w:sz w:val="18"/>
          <w:szCs w:val="18"/>
        </w:rPr>
      </w:pPr>
      <w:r w:rsidRPr="00237FB5">
        <w:rPr>
          <w:rFonts w:ascii="Courier New" w:hAnsi="Courier New" w:cs="Courier New"/>
          <w:sz w:val="18"/>
          <w:szCs w:val="18"/>
        </w:rPr>
        <w:t>}</w:t>
      </w:r>
    </w:p>
    <w:p w:rsidR="00237FB5" w:rsidRPr="0068229A" w:rsidRDefault="00237FB5" w:rsidP="0068229A">
      <w:pPr>
        <w:pStyle w:val="tx1"/>
      </w:pPr>
    </w:p>
    <w:p w:rsidR="00CF70E7" w:rsidRDefault="00CF70E7" w:rsidP="00CF70E7">
      <w:pPr>
        <w:pStyle w:val="n5"/>
      </w:pPr>
      <w:bookmarkStart w:id="53" w:name="_Toc74248392"/>
      <w:r>
        <w:t>Práctica 6</w:t>
      </w:r>
      <w:bookmarkEnd w:id="53"/>
    </w:p>
    <w:p w:rsidR="009B18AF" w:rsidRDefault="009B18AF" w:rsidP="009B18AF">
      <w:pPr>
        <w:pStyle w:val="tx1"/>
      </w:pPr>
      <w:r>
        <w:t>Foto</w:t>
      </w:r>
      <w:r w:rsidR="00862C39">
        <w:t>r</w:t>
      </w:r>
      <w:r>
        <w:t>esistencia-LDR:</w:t>
      </w:r>
    </w:p>
    <w:p w:rsidR="0068229A" w:rsidRDefault="0068229A" w:rsidP="0068229A">
      <w:pPr>
        <w:pStyle w:val="tx1"/>
      </w:pPr>
    </w:p>
    <w:p w:rsidR="0068229A" w:rsidRDefault="00994D2E" w:rsidP="007F3601">
      <w:pPr>
        <w:pStyle w:val="n6"/>
      </w:pPr>
      <w:bookmarkStart w:id="54" w:name="_Toc74248393"/>
      <w:r>
        <w:t>Práctica 6.1</w:t>
      </w:r>
      <w:bookmarkEnd w:id="54"/>
    </w:p>
    <w:p w:rsidR="00243B05" w:rsidRPr="005D350E" w:rsidRDefault="00243B05" w:rsidP="0068229A">
      <w:pPr>
        <w:pStyle w:val="tx1"/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/*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450C42" w:rsidP="00243B05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É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necesari</w:t>
      </w:r>
      <w:r w:rsidR="00B2153D">
        <w:rPr>
          <w:rFonts w:ascii="Courier New" w:hAnsi="Courier New" w:cs="Courier New"/>
          <w:sz w:val="18"/>
          <w:szCs w:val="18"/>
        </w:rPr>
        <w:t>a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</w:t>
      </w:r>
      <w:r w:rsidR="0085520C">
        <w:rPr>
          <w:rFonts w:ascii="Courier New" w:hAnsi="Courier New" w:cs="Courier New"/>
          <w:sz w:val="18"/>
          <w:szCs w:val="18"/>
        </w:rPr>
        <w:t>a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monta</w:t>
      </w:r>
      <w:r w:rsidR="0085520C">
        <w:rPr>
          <w:rFonts w:ascii="Courier New" w:hAnsi="Courier New" w:cs="Courier New"/>
          <w:sz w:val="18"/>
          <w:szCs w:val="18"/>
        </w:rPr>
        <w:t>x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e da fotoresistencia </w:t>
      </w:r>
      <w:r w:rsidR="0085520C">
        <w:rPr>
          <w:rFonts w:ascii="Courier New" w:hAnsi="Courier New" w:cs="Courier New"/>
          <w:sz w:val="18"/>
          <w:szCs w:val="18"/>
        </w:rPr>
        <w:t>e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</w:t>
      </w:r>
      <w:r w:rsidR="0085520C">
        <w:rPr>
          <w:rFonts w:ascii="Courier New" w:hAnsi="Courier New" w:cs="Courier New"/>
          <w:sz w:val="18"/>
          <w:szCs w:val="18"/>
        </w:rPr>
        <w:t>o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LCD (p</w:t>
      </w:r>
      <w:r w:rsidR="0085520C">
        <w:rPr>
          <w:rFonts w:ascii="Courier New" w:hAnsi="Courier New" w:cs="Courier New"/>
          <w:sz w:val="18"/>
          <w:szCs w:val="18"/>
        </w:rPr>
        <w:t>oi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s </w:t>
      </w:r>
      <w:r w:rsidR="0085520C">
        <w:rPr>
          <w:rFonts w:ascii="Courier New" w:hAnsi="Courier New" w:cs="Courier New"/>
          <w:sz w:val="18"/>
          <w:szCs w:val="18"/>
        </w:rPr>
        <w:t>a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mosaremos lecturas en </w:t>
      </w:r>
      <w:r w:rsidR="0085520C">
        <w:rPr>
          <w:rFonts w:ascii="Courier New" w:hAnsi="Courier New" w:cs="Courier New"/>
          <w:sz w:val="18"/>
          <w:szCs w:val="18"/>
        </w:rPr>
        <w:t>LCD</w:t>
      </w:r>
      <w:r w:rsidR="00243B05" w:rsidRPr="00243B05">
        <w:rPr>
          <w:rFonts w:ascii="Courier New" w:hAnsi="Courier New" w:cs="Courier New"/>
          <w:sz w:val="18"/>
          <w:szCs w:val="18"/>
        </w:rPr>
        <w:t>)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85520C" w:rsidP="00243B05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Trátase de le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r </w:t>
      </w:r>
      <w:r>
        <w:rPr>
          <w:rFonts w:ascii="Courier New" w:hAnsi="Courier New" w:cs="Courier New"/>
          <w:sz w:val="18"/>
          <w:szCs w:val="18"/>
        </w:rPr>
        <w:t>o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valor da fotoresistencia </w:t>
      </w:r>
      <w:r>
        <w:rPr>
          <w:rFonts w:ascii="Courier New" w:hAnsi="Courier New" w:cs="Courier New"/>
          <w:sz w:val="18"/>
          <w:szCs w:val="18"/>
        </w:rPr>
        <w:t>e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a</w:t>
      </w:r>
      <w:r w:rsidR="00243B05" w:rsidRPr="00243B05">
        <w:rPr>
          <w:rFonts w:ascii="Courier New" w:hAnsi="Courier New" w:cs="Courier New"/>
          <w:sz w:val="18"/>
          <w:szCs w:val="18"/>
        </w:rPr>
        <w:t>mos</w:t>
      </w:r>
      <w:r>
        <w:rPr>
          <w:rFonts w:ascii="Courier New" w:hAnsi="Courier New" w:cs="Courier New"/>
          <w:sz w:val="18"/>
          <w:szCs w:val="18"/>
        </w:rPr>
        <w:t>a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la </w:t>
      </w:r>
      <w:r w:rsidR="00862C39">
        <w:rPr>
          <w:rFonts w:ascii="Courier New" w:hAnsi="Courier New" w:cs="Courier New"/>
          <w:sz w:val="18"/>
          <w:szCs w:val="18"/>
        </w:rPr>
        <w:t>no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LCD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1C34E5" w:rsidP="00243B05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eferencias: 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https://programarfacil.com/blog/arduino-blog/resistencia-ldr-buzzer-theremin/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https://www.luisllamas.es/medir-nivel-luz-con-arduino-y-fotoresistencia-ldr/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*/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// librería para </w:t>
      </w:r>
      <w:r w:rsidR="001C34E5">
        <w:rPr>
          <w:rFonts w:ascii="Courier New" w:hAnsi="Courier New" w:cs="Courier New"/>
          <w:sz w:val="18"/>
          <w:szCs w:val="18"/>
        </w:rPr>
        <w:t>LCD</w:t>
      </w:r>
      <w:r w:rsidRPr="00243B05">
        <w:rPr>
          <w:rFonts w:ascii="Courier New" w:hAnsi="Courier New" w:cs="Courier New"/>
          <w:sz w:val="18"/>
          <w:szCs w:val="18"/>
        </w:rPr>
        <w:t xml:space="preserve"> </w:t>
      </w:r>
      <w:r w:rsidR="001C34E5">
        <w:rPr>
          <w:rFonts w:ascii="Courier New" w:hAnsi="Courier New" w:cs="Courier New"/>
          <w:sz w:val="18"/>
          <w:szCs w:val="18"/>
        </w:rPr>
        <w:t>I</w:t>
      </w:r>
      <w:r w:rsidRPr="00243B05">
        <w:rPr>
          <w:rFonts w:ascii="Courier New" w:hAnsi="Courier New" w:cs="Courier New"/>
          <w:sz w:val="18"/>
          <w:szCs w:val="18"/>
        </w:rPr>
        <w:t>2</w:t>
      </w:r>
      <w:r w:rsidR="001C34E5">
        <w:rPr>
          <w:rFonts w:ascii="Courier New" w:hAnsi="Courier New" w:cs="Courier New"/>
          <w:sz w:val="18"/>
          <w:szCs w:val="18"/>
        </w:rPr>
        <w:t>C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#include &lt;LiquidCrystal_I2C.h&gt;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// Declarar ob</w:t>
      </w:r>
      <w:r w:rsidR="001C34E5">
        <w:rPr>
          <w:rFonts w:ascii="Courier New" w:hAnsi="Courier New" w:cs="Courier New"/>
          <w:sz w:val="18"/>
          <w:szCs w:val="18"/>
        </w:rPr>
        <w:t>x</w:t>
      </w:r>
      <w:r w:rsidRPr="00243B05">
        <w:rPr>
          <w:rFonts w:ascii="Courier New" w:hAnsi="Courier New" w:cs="Courier New"/>
          <w:sz w:val="18"/>
          <w:szCs w:val="18"/>
        </w:rPr>
        <w:t>e</w:t>
      </w:r>
      <w:r w:rsidR="001C34E5">
        <w:rPr>
          <w:rFonts w:ascii="Courier New" w:hAnsi="Courier New" w:cs="Courier New"/>
          <w:sz w:val="18"/>
          <w:szCs w:val="18"/>
        </w:rPr>
        <w:t>c</w:t>
      </w:r>
      <w:r w:rsidRPr="00243B05">
        <w:rPr>
          <w:rFonts w:ascii="Courier New" w:hAnsi="Courier New" w:cs="Courier New"/>
          <w:sz w:val="18"/>
          <w:szCs w:val="18"/>
        </w:rPr>
        <w:t>to da clase LiquidCrystal_I2C: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LiquidCrystal_I2C lcd(0x27, 16, 2);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// Constantes dos compo</w:t>
      </w:r>
      <w:r w:rsidR="0085520C">
        <w:rPr>
          <w:rFonts w:ascii="Courier New" w:hAnsi="Courier New" w:cs="Courier New"/>
          <w:sz w:val="18"/>
          <w:szCs w:val="18"/>
        </w:rPr>
        <w:t>ñ</w:t>
      </w:r>
      <w:r w:rsidRPr="00243B05">
        <w:rPr>
          <w:rFonts w:ascii="Courier New" w:hAnsi="Courier New" w:cs="Courier New"/>
          <w:sz w:val="18"/>
          <w:szCs w:val="18"/>
        </w:rPr>
        <w:t>entes conectados a</w:t>
      </w:r>
      <w:r w:rsidR="0085520C">
        <w:rPr>
          <w:rFonts w:ascii="Courier New" w:hAnsi="Courier New" w:cs="Courier New"/>
          <w:sz w:val="18"/>
          <w:szCs w:val="18"/>
        </w:rPr>
        <w:t>os pin</w:t>
      </w:r>
      <w:r w:rsidRPr="00243B05">
        <w:rPr>
          <w:rFonts w:ascii="Courier New" w:hAnsi="Courier New" w:cs="Courier New"/>
          <w:sz w:val="18"/>
          <w:szCs w:val="18"/>
        </w:rPr>
        <w:t>s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#define LDR A1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void setup() {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Serial.begin(9600);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Serial.println("Lectura de Fo</w:t>
      </w:r>
      <w:r w:rsidR="001C34E5">
        <w:rPr>
          <w:rFonts w:ascii="Courier New" w:hAnsi="Courier New" w:cs="Courier New"/>
          <w:sz w:val="18"/>
          <w:szCs w:val="18"/>
        </w:rPr>
        <w:t>to</w:t>
      </w:r>
      <w:r w:rsidRPr="00243B05">
        <w:rPr>
          <w:rFonts w:ascii="Courier New" w:hAnsi="Courier New" w:cs="Courier New"/>
          <w:sz w:val="18"/>
          <w:szCs w:val="18"/>
        </w:rPr>
        <w:t>resistencia o</w:t>
      </w:r>
      <w:r w:rsidR="00690FC4">
        <w:rPr>
          <w:rFonts w:ascii="Courier New" w:hAnsi="Courier New" w:cs="Courier New"/>
          <w:sz w:val="18"/>
          <w:szCs w:val="18"/>
        </w:rPr>
        <w:t>u</w:t>
      </w:r>
      <w:r w:rsidRPr="00243B05">
        <w:rPr>
          <w:rFonts w:ascii="Courier New" w:hAnsi="Courier New" w:cs="Courier New"/>
          <w:sz w:val="18"/>
          <w:szCs w:val="18"/>
        </w:rPr>
        <w:t xml:space="preserve"> LDR");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 // Iniciar pantalla LCD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lcd.begin();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Apagar luz trase</w:t>
      </w:r>
      <w:r w:rsidR="0085520C">
        <w:rPr>
          <w:rFonts w:ascii="Courier New" w:hAnsi="Courier New" w:cs="Courier New"/>
          <w:sz w:val="18"/>
          <w:szCs w:val="18"/>
        </w:rPr>
        <w:t>i</w:t>
      </w:r>
      <w:r w:rsidRPr="00243B05">
        <w:rPr>
          <w:rFonts w:ascii="Courier New" w:hAnsi="Courier New" w:cs="Courier New"/>
          <w:sz w:val="18"/>
          <w:szCs w:val="18"/>
        </w:rPr>
        <w:t xml:space="preserve">ra </w:t>
      </w:r>
      <w:r w:rsidR="0085520C">
        <w:rPr>
          <w:rFonts w:ascii="Courier New" w:hAnsi="Courier New" w:cs="Courier New"/>
          <w:sz w:val="18"/>
          <w:szCs w:val="18"/>
        </w:rPr>
        <w:t>e</w:t>
      </w:r>
      <w:r w:rsidRPr="00243B05">
        <w:rPr>
          <w:rFonts w:ascii="Courier New" w:hAnsi="Courier New" w:cs="Courier New"/>
          <w:sz w:val="18"/>
          <w:szCs w:val="18"/>
        </w:rPr>
        <w:t xml:space="preserve"> pantalla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lcd.noBacklight();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lcd.noDisplay();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delay(1000);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</w:t>
      </w:r>
      <w:r w:rsidR="0085520C">
        <w:rPr>
          <w:rFonts w:ascii="Courier New" w:hAnsi="Courier New" w:cs="Courier New"/>
          <w:sz w:val="18"/>
          <w:szCs w:val="18"/>
        </w:rPr>
        <w:t>A</w:t>
      </w:r>
      <w:r w:rsidRPr="00243B05">
        <w:rPr>
          <w:rFonts w:ascii="Courier New" w:hAnsi="Courier New" w:cs="Courier New"/>
          <w:sz w:val="18"/>
          <w:szCs w:val="18"/>
        </w:rPr>
        <w:t>cender luz trase</w:t>
      </w:r>
      <w:r w:rsidR="0085520C">
        <w:rPr>
          <w:rFonts w:ascii="Courier New" w:hAnsi="Courier New" w:cs="Courier New"/>
          <w:sz w:val="18"/>
          <w:szCs w:val="18"/>
        </w:rPr>
        <w:t>i</w:t>
      </w:r>
      <w:r w:rsidRPr="00243B05">
        <w:rPr>
          <w:rFonts w:ascii="Courier New" w:hAnsi="Courier New" w:cs="Courier New"/>
          <w:sz w:val="18"/>
          <w:szCs w:val="18"/>
        </w:rPr>
        <w:t xml:space="preserve">ra </w:t>
      </w:r>
      <w:r w:rsidR="0085520C">
        <w:rPr>
          <w:rFonts w:ascii="Courier New" w:hAnsi="Courier New" w:cs="Courier New"/>
          <w:sz w:val="18"/>
          <w:szCs w:val="18"/>
        </w:rPr>
        <w:t>e</w:t>
      </w:r>
      <w:r w:rsidRPr="00243B05">
        <w:rPr>
          <w:rFonts w:ascii="Courier New" w:hAnsi="Courier New" w:cs="Courier New"/>
          <w:sz w:val="18"/>
          <w:szCs w:val="18"/>
        </w:rPr>
        <w:t xml:space="preserve"> pantalla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lcd.backlight();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lcd.display();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</w:t>
      </w:r>
      <w:r w:rsidR="0085520C">
        <w:rPr>
          <w:rFonts w:ascii="Courier New" w:hAnsi="Courier New" w:cs="Courier New"/>
          <w:sz w:val="18"/>
          <w:szCs w:val="18"/>
        </w:rPr>
        <w:t>Am</w:t>
      </w:r>
      <w:r w:rsidRPr="00243B05">
        <w:rPr>
          <w:rFonts w:ascii="Courier New" w:hAnsi="Courier New" w:cs="Courier New"/>
          <w:sz w:val="18"/>
          <w:szCs w:val="18"/>
        </w:rPr>
        <w:t>osar mensa</w:t>
      </w:r>
      <w:r w:rsidR="0085520C">
        <w:rPr>
          <w:rFonts w:ascii="Courier New" w:hAnsi="Courier New" w:cs="Courier New"/>
          <w:sz w:val="18"/>
          <w:szCs w:val="18"/>
        </w:rPr>
        <w:t>xe benvida. Com</w:t>
      </w:r>
      <w:r w:rsidRPr="00243B05">
        <w:rPr>
          <w:rFonts w:ascii="Courier New" w:hAnsi="Courier New" w:cs="Courier New"/>
          <w:sz w:val="18"/>
          <w:szCs w:val="18"/>
        </w:rPr>
        <w:t xml:space="preserve">enza </w:t>
      </w:r>
      <w:r w:rsidR="0085520C">
        <w:rPr>
          <w:rFonts w:ascii="Courier New" w:hAnsi="Courier New" w:cs="Courier New"/>
          <w:sz w:val="18"/>
          <w:szCs w:val="18"/>
        </w:rPr>
        <w:t>n</w:t>
      </w:r>
      <w:r w:rsidRPr="00243B05">
        <w:rPr>
          <w:rFonts w:ascii="Courier New" w:hAnsi="Courier New" w:cs="Courier New"/>
          <w:sz w:val="18"/>
          <w:szCs w:val="18"/>
        </w:rPr>
        <w:t>as coordenadas 0,0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lcd.print("  Lectura LDR   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        0123456789012345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                  111111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lcd.setCursor(0,1);//posición en prime</w:t>
      </w:r>
      <w:r w:rsidR="0085520C">
        <w:rPr>
          <w:rFonts w:ascii="Courier New" w:hAnsi="Courier New" w:cs="Courier New"/>
          <w:sz w:val="18"/>
          <w:szCs w:val="18"/>
        </w:rPr>
        <w:t>i</w:t>
      </w:r>
      <w:r w:rsidRPr="00243B05">
        <w:rPr>
          <w:rFonts w:ascii="Courier New" w:hAnsi="Courier New" w:cs="Courier New"/>
          <w:sz w:val="18"/>
          <w:szCs w:val="18"/>
        </w:rPr>
        <w:t>ra columna segunda fila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lcd.print("FOTORRESISTENCIA");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delay(2000);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lcd.clear(); //borramos pantalla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indicamos cabece</w:t>
      </w:r>
      <w:r w:rsidR="001C34E5">
        <w:rPr>
          <w:rFonts w:ascii="Courier New" w:hAnsi="Courier New" w:cs="Courier New"/>
          <w:sz w:val="18"/>
          <w:szCs w:val="18"/>
        </w:rPr>
        <w:t>i</w:t>
      </w:r>
      <w:r w:rsidRPr="00243B05">
        <w:rPr>
          <w:rFonts w:ascii="Courier New" w:hAnsi="Courier New" w:cs="Courier New"/>
          <w:sz w:val="18"/>
          <w:szCs w:val="18"/>
        </w:rPr>
        <w:t>ra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lcd.print("Valor LDR 0-1023");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        0123456789012345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                  111111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}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void loop() {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do</w:t>
      </w:r>
      <w:r w:rsidR="0085520C">
        <w:rPr>
          <w:rFonts w:ascii="Courier New" w:hAnsi="Courier New" w:cs="Courier New"/>
          <w:sz w:val="18"/>
          <w:szCs w:val="18"/>
        </w:rPr>
        <w:t>u</w:t>
      </w:r>
      <w:r w:rsidRPr="00243B05">
        <w:rPr>
          <w:rFonts w:ascii="Courier New" w:hAnsi="Courier New" w:cs="Courier New"/>
          <w:sz w:val="18"/>
          <w:szCs w:val="18"/>
        </w:rPr>
        <w:t>s segundos entre lecturas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delay(1000);</w:t>
      </w:r>
    </w:p>
    <w:p w:rsidR="00243B05" w:rsidRPr="00243B05" w:rsidRDefault="0085520C" w:rsidP="00243B05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// Obte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mos </w:t>
      </w:r>
      <w:r>
        <w:rPr>
          <w:rFonts w:ascii="Courier New" w:hAnsi="Courier New" w:cs="Courier New"/>
          <w:sz w:val="18"/>
          <w:szCs w:val="18"/>
        </w:rPr>
        <w:t>o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valor da entrada analó</w:t>
      </w:r>
      <w:r>
        <w:rPr>
          <w:rFonts w:ascii="Courier New" w:hAnsi="Courier New" w:cs="Courier New"/>
          <w:sz w:val="18"/>
          <w:szCs w:val="18"/>
        </w:rPr>
        <w:t>x</w:t>
      </w:r>
      <w:r w:rsidR="00243B05" w:rsidRPr="00243B05">
        <w:rPr>
          <w:rFonts w:ascii="Courier New" w:hAnsi="Courier New" w:cs="Courier New"/>
          <w:sz w:val="18"/>
          <w:szCs w:val="18"/>
        </w:rPr>
        <w:t>ica de 0 a 1023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int valor = analogRead(LDR);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Serial.println(valor);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lcd.setCursor(0,1);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lcd.print("                    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lcd.setCursor(0,1);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lcd.print(valor);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}</w:t>
      </w:r>
    </w:p>
    <w:p w:rsidR="00243B05" w:rsidRDefault="00243B05" w:rsidP="0068229A">
      <w:pPr>
        <w:pStyle w:val="tx1"/>
      </w:pPr>
    </w:p>
    <w:p w:rsidR="005D350E" w:rsidRDefault="005D350E" w:rsidP="0068229A">
      <w:pPr>
        <w:pStyle w:val="tx1"/>
      </w:pPr>
    </w:p>
    <w:p w:rsidR="00994D2E" w:rsidRDefault="00994D2E" w:rsidP="00994D2E">
      <w:pPr>
        <w:pStyle w:val="n6"/>
      </w:pPr>
      <w:bookmarkStart w:id="55" w:name="_Toc74248394"/>
      <w:r>
        <w:lastRenderedPageBreak/>
        <w:t>Práctica 6.2</w:t>
      </w:r>
      <w:bookmarkEnd w:id="55"/>
    </w:p>
    <w:p w:rsidR="00237FB5" w:rsidRPr="005D350E" w:rsidRDefault="00237FB5" w:rsidP="0068229A">
      <w:pPr>
        <w:pStyle w:val="tx1"/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/*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450C42" w:rsidP="00243B05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É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necesari</w:t>
      </w:r>
      <w:r w:rsidR="00B2153D">
        <w:rPr>
          <w:rFonts w:ascii="Courier New" w:hAnsi="Courier New" w:cs="Courier New"/>
          <w:sz w:val="18"/>
          <w:szCs w:val="18"/>
        </w:rPr>
        <w:t>a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</w:t>
      </w:r>
      <w:r w:rsidR="0085520C">
        <w:rPr>
          <w:rFonts w:ascii="Courier New" w:hAnsi="Courier New" w:cs="Courier New"/>
          <w:sz w:val="18"/>
          <w:szCs w:val="18"/>
        </w:rPr>
        <w:t>a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monta</w:t>
      </w:r>
      <w:r w:rsidR="0085520C">
        <w:rPr>
          <w:rFonts w:ascii="Courier New" w:hAnsi="Courier New" w:cs="Courier New"/>
          <w:sz w:val="18"/>
          <w:szCs w:val="18"/>
        </w:rPr>
        <w:t>x</w:t>
      </w:r>
      <w:r w:rsidR="00243B05" w:rsidRPr="00243B05">
        <w:rPr>
          <w:rFonts w:ascii="Courier New" w:hAnsi="Courier New" w:cs="Courier New"/>
          <w:sz w:val="18"/>
          <w:szCs w:val="18"/>
        </w:rPr>
        <w:t>e da fotoresistencia</w:t>
      </w:r>
      <w:r w:rsidR="0085520C">
        <w:rPr>
          <w:rFonts w:ascii="Courier New" w:hAnsi="Courier New" w:cs="Courier New"/>
          <w:sz w:val="18"/>
          <w:szCs w:val="18"/>
        </w:rPr>
        <w:t xml:space="preserve">, 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os 6 leds </w:t>
      </w:r>
      <w:r w:rsidR="0085520C">
        <w:rPr>
          <w:rFonts w:ascii="Courier New" w:hAnsi="Courier New" w:cs="Courier New"/>
          <w:sz w:val="18"/>
          <w:szCs w:val="18"/>
        </w:rPr>
        <w:t>e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</w:t>
      </w:r>
      <w:r w:rsidR="0085520C">
        <w:rPr>
          <w:rFonts w:ascii="Courier New" w:hAnsi="Courier New" w:cs="Courier New"/>
          <w:sz w:val="18"/>
          <w:szCs w:val="18"/>
        </w:rPr>
        <w:t>o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LCD (p</w:t>
      </w:r>
      <w:r w:rsidR="0085520C">
        <w:rPr>
          <w:rFonts w:ascii="Courier New" w:hAnsi="Courier New" w:cs="Courier New"/>
          <w:sz w:val="18"/>
          <w:szCs w:val="18"/>
        </w:rPr>
        <w:t>oi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s </w:t>
      </w:r>
      <w:r w:rsidR="0085520C">
        <w:rPr>
          <w:rFonts w:ascii="Courier New" w:hAnsi="Courier New" w:cs="Courier New"/>
          <w:sz w:val="18"/>
          <w:szCs w:val="18"/>
        </w:rPr>
        <w:t>a</w:t>
      </w:r>
      <w:r w:rsidR="00243B05" w:rsidRPr="00243B05">
        <w:rPr>
          <w:rFonts w:ascii="Courier New" w:hAnsi="Courier New" w:cs="Courier New"/>
          <w:sz w:val="18"/>
          <w:szCs w:val="18"/>
        </w:rPr>
        <w:t>mosaremos le</w:t>
      </w:r>
      <w:r w:rsidR="00243B05" w:rsidRPr="00243B05">
        <w:rPr>
          <w:rFonts w:ascii="Courier New" w:hAnsi="Courier New" w:cs="Courier New"/>
          <w:sz w:val="18"/>
          <w:szCs w:val="18"/>
        </w:rPr>
        <w:t>c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turas </w:t>
      </w:r>
      <w:r w:rsidR="0085520C">
        <w:rPr>
          <w:rFonts w:ascii="Courier New" w:hAnsi="Courier New" w:cs="Courier New"/>
          <w:sz w:val="18"/>
          <w:szCs w:val="18"/>
        </w:rPr>
        <w:t>no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</w:t>
      </w:r>
      <w:r w:rsidR="0085520C">
        <w:rPr>
          <w:rFonts w:ascii="Courier New" w:hAnsi="Courier New" w:cs="Courier New"/>
          <w:sz w:val="18"/>
          <w:szCs w:val="18"/>
        </w:rPr>
        <w:t>LCD</w:t>
      </w:r>
      <w:r w:rsidR="00243B05" w:rsidRPr="00243B05">
        <w:rPr>
          <w:rFonts w:ascii="Courier New" w:hAnsi="Courier New" w:cs="Courier New"/>
          <w:sz w:val="18"/>
          <w:szCs w:val="18"/>
        </w:rPr>
        <w:t>)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85520C" w:rsidP="00243B05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</w:t>
      </w:r>
      <w:r w:rsidR="00243B05" w:rsidRPr="00243B05">
        <w:rPr>
          <w:rFonts w:ascii="Courier New" w:hAnsi="Courier New" w:cs="Courier New"/>
          <w:sz w:val="18"/>
          <w:szCs w:val="18"/>
        </w:rPr>
        <w:t>r</w:t>
      </w:r>
      <w:r>
        <w:rPr>
          <w:rFonts w:ascii="Courier New" w:hAnsi="Courier New" w:cs="Courier New"/>
          <w:sz w:val="18"/>
          <w:szCs w:val="18"/>
        </w:rPr>
        <w:t>á</w:t>
      </w:r>
      <w:r w:rsidR="00243B05" w:rsidRPr="00243B05">
        <w:rPr>
          <w:rFonts w:ascii="Courier New" w:hAnsi="Courier New" w:cs="Courier New"/>
          <w:sz w:val="18"/>
          <w:szCs w:val="18"/>
        </w:rPr>
        <w:t>ta</w:t>
      </w:r>
      <w:r>
        <w:rPr>
          <w:rFonts w:ascii="Courier New" w:hAnsi="Courier New" w:cs="Courier New"/>
          <w:sz w:val="18"/>
          <w:szCs w:val="18"/>
        </w:rPr>
        <w:t>se de l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er </w:t>
      </w:r>
      <w:r>
        <w:rPr>
          <w:rFonts w:ascii="Courier New" w:hAnsi="Courier New" w:cs="Courier New"/>
          <w:sz w:val="18"/>
          <w:szCs w:val="18"/>
        </w:rPr>
        <w:t>o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valor da fotoresistencia, </w:t>
      </w:r>
      <w:r>
        <w:rPr>
          <w:rFonts w:ascii="Courier New" w:hAnsi="Courier New" w:cs="Courier New"/>
          <w:sz w:val="18"/>
          <w:szCs w:val="18"/>
        </w:rPr>
        <w:t>a</w:t>
      </w:r>
      <w:r w:rsidR="00243B05" w:rsidRPr="00243B05">
        <w:rPr>
          <w:rFonts w:ascii="Courier New" w:hAnsi="Courier New" w:cs="Courier New"/>
          <w:sz w:val="18"/>
          <w:szCs w:val="18"/>
        </w:rPr>
        <w:t>mos</w:t>
      </w:r>
      <w:r>
        <w:rPr>
          <w:rFonts w:ascii="Courier New" w:hAnsi="Courier New" w:cs="Courier New"/>
          <w:sz w:val="18"/>
          <w:szCs w:val="18"/>
        </w:rPr>
        <w:t>a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la </w:t>
      </w:r>
      <w:r w:rsidR="00BA2038">
        <w:rPr>
          <w:rFonts w:ascii="Courier New" w:hAnsi="Courier New" w:cs="Courier New"/>
          <w:sz w:val="18"/>
          <w:szCs w:val="18"/>
        </w:rPr>
        <w:t>no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LCD </w:t>
      </w:r>
    </w:p>
    <w:p w:rsidR="00243B05" w:rsidRPr="00243B05" w:rsidRDefault="0085520C" w:rsidP="00243B05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e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 xml:space="preserve">acender </w:t>
      </w:r>
      <w:r w:rsidR="00243B05" w:rsidRPr="00243B05">
        <w:rPr>
          <w:rFonts w:ascii="Courier New" w:hAnsi="Courier New" w:cs="Courier New"/>
          <w:sz w:val="18"/>
          <w:szCs w:val="18"/>
        </w:rPr>
        <w:t>a tira de leds en función d</w:t>
      </w:r>
      <w:r>
        <w:rPr>
          <w:rFonts w:ascii="Courier New" w:hAnsi="Courier New" w:cs="Courier New"/>
          <w:sz w:val="18"/>
          <w:szCs w:val="18"/>
        </w:rPr>
        <w:t>o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valor obt</w:t>
      </w:r>
      <w:r>
        <w:rPr>
          <w:rFonts w:ascii="Courier New" w:hAnsi="Courier New" w:cs="Courier New"/>
          <w:sz w:val="18"/>
          <w:szCs w:val="18"/>
        </w:rPr>
        <w:t>ido, c</w:t>
      </w:r>
      <w:r w:rsidR="00243B05" w:rsidRPr="00243B05">
        <w:rPr>
          <w:rFonts w:ascii="Courier New" w:hAnsi="Courier New" w:cs="Courier New"/>
          <w:sz w:val="18"/>
          <w:szCs w:val="18"/>
        </w:rPr>
        <w:t>anta má</w:t>
      </w:r>
      <w:r>
        <w:rPr>
          <w:rFonts w:ascii="Courier New" w:hAnsi="Courier New" w:cs="Courier New"/>
          <w:sz w:val="18"/>
          <w:szCs w:val="18"/>
        </w:rPr>
        <w:t>i</w:t>
      </w:r>
      <w:r w:rsidR="00243B05" w:rsidRPr="00243B05">
        <w:rPr>
          <w:rFonts w:ascii="Courier New" w:hAnsi="Courier New" w:cs="Courier New"/>
          <w:sz w:val="18"/>
          <w:szCs w:val="18"/>
        </w:rPr>
        <w:t>s luz, má</w:t>
      </w:r>
      <w:r>
        <w:rPr>
          <w:rFonts w:ascii="Courier New" w:hAnsi="Courier New" w:cs="Courier New"/>
          <w:sz w:val="18"/>
          <w:szCs w:val="18"/>
        </w:rPr>
        <w:t>i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s leds </w:t>
      </w:r>
      <w:r>
        <w:rPr>
          <w:rFonts w:ascii="Courier New" w:hAnsi="Courier New" w:cs="Courier New"/>
          <w:sz w:val="18"/>
          <w:szCs w:val="18"/>
        </w:rPr>
        <w:t>a</w:t>
      </w:r>
      <w:r w:rsidR="00243B05" w:rsidRPr="00243B05">
        <w:rPr>
          <w:rFonts w:ascii="Courier New" w:hAnsi="Courier New" w:cs="Courier New"/>
          <w:sz w:val="18"/>
          <w:szCs w:val="18"/>
        </w:rPr>
        <w:t>cendemos, de 1 a 6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1C34E5" w:rsidP="00243B05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eferencias: 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https://programarfacil.com/blog/arduino-blog/resistencia-ldr-buzzer-theremin/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https://www.luisllamas.es/medir-nivel-luz-con-arduino-y-fotoresistencia-ldr/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*/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// </w:t>
      </w:r>
      <w:r w:rsidR="001C34E5">
        <w:rPr>
          <w:rFonts w:ascii="Courier New" w:hAnsi="Courier New" w:cs="Courier New"/>
          <w:sz w:val="18"/>
          <w:szCs w:val="18"/>
        </w:rPr>
        <w:t>L</w:t>
      </w:r>
      <w:r w:rsidRPr="00243B05">
        <w:rPr>
          <w:rFonts w:ascii="Courier New" w:hAnsi="Courier New" w:cs="Courier New"/>
          <w:sz w:val="18"/>
          <w:szCs w:val="18"/>
        </w:rPr>
        <w:t xml:space="preserve">ibrería para </w:t>
      </w:r>
      <w:r w:rsidR="00B2153D">
        <w:rPr>
          <w:rFonts w:ascii="Courier New" w:hAnsi="Courier New" w:cs="Courier New"/>
          <w:sz w:val="18"/>
          <w:szCs w:val="18"/>
        </w:rPr>
        <w:t>LCD</w:t>
      </w:r>
      <w:r w:rsidRPr="00243B05">
        <w:rPr>
          <w:rFonts w:ascii="Courier New" w:hAnsi="Courier New" w:cs="Courier New"/>
          <w:sz w:val="18"/>
          <w:szCs w:val="18"/>
        </w:rPr>
        <w:t xml:space="preserve"> </w:t>
      </w:r>
      <w:r w:rsidR="00B2153D">
        <w:rPr>
          <w:rFonts w:ascii="Courier New" w:hAnsi="Courier New" w:cs="Courier New"/>
          <w:sz w:val="18"/>
          <w:szCs w:val="18"/>
        </w:rPr>
        <w:t>I</w:t>
      </w:r>
      <w:r w:rsidRPr="00243B05">
        <w:rPr>
          <w:rFonts w:ascii="Courier New" w:hAnsi="Courier New" w:cs="Courier New"/>
          <w:sz w:val="18"/>
          <w:szCs w:val="18"/>
        </w:rPr>
        <w:t>2</w:t>
      </w:r>
      <w:r w:rsidR="00B2153D">
        <w:rPr>
          <w:rFonts w:ascii="Courier New" w:hAnsi="Courier New" w:cs="Courier New"/>
          <w:sz w:val="18"/>
          <w:szCs w:val="18"/>
        </w:rPr>
        <w:t>C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#include &lt;LiquidCrystal_I2C.h&gt;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// Declarar ob</w:t>
      </w:r>
      <w:r w:rsidR="00B2153D">
        <w:rPr>
          <w:rFonts w:ascii="Courier New" w:hAnsi="Courier New" w:cs="Courier New"/>
          <w:sz w:val="18"/>
          <w:szCs w:val="18"/>
        </w:rPr>
        <w:t>x</w:t>
      </w:r>
      <w:r w:rsidRPr="00243B05">
        <w:rPr>
          <w:rFonts w:ascii="Courier New" w:hAnsi="Courier New" w:cs="Courier New"/>
          <w:sz w:val="18"/>
          <w:szCs w:val="18"/>
        </w:rPr>
        <w:t>e</w:t>
      </w:r>
      <w:r w:rsidR="00B2153D">
        <w:rPr>
          <w:rFonts w:ascii="Courier New" w:hAnsi="Courier New" w:cs="Courier New"/>
          <w:sz w:val="18"/>
          <w:szCs w:val="18"/>
        </w:rPr>
        <w:t>c</w:t>
      </w:r>
      <w:r w:rsidRPr="00243B05">
        <w:rPr>
          <w:rFonts w:ascii="Courier New" w:hAnsi="Courier New" w:cs="Courier New"/>
          <w:sz w:val="18"/>
          <w:szCs w:val="18"/>
        </w:rPr>
        <w:t>to da clase LiquidCrystal_I2C: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LiquidCrystal_I2C lcd(0x27, 16, 2);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// Constantes dos compo</w:t>
      </w:r>
      <w:r w:rsidR="00B2153D">
        <w:rPr>
          <w:rFonts w:ascii="Courier New" w:hAnsi="Courier New" w:cs="Courier New"/>
          <w:sz w:val="18"/>
          <w:szCs w:val="18"/>
        </w:rPr>
        <w:t>ñ</w:t>
      </w:r>
      <w:r w:rsidRPr="00243B05">
        <w:rPr>
          <w:rFonts w:ascii="Courier New" w:hAnsi="Courier New" w:cs="Courier New"/>
          <w:sz w:val="18"/>
          <w:szCs w:val="18"/>
        </w:rPr>
        <w:t>entes conectados a</w:t>
      </w:r>
      <w:r w:rsidR="00B2153D">
        <w:rPr>
          <w:rFonts w:ascii="Courier New" w:hAnsi="Courier New" w:cs="Courier New"/>
          <w:sz w:val="18"/>
          <w:szCs w:val="18"/>
        </w:rPr>
        <w:t>os pin</w:t>
      </w:r>
      <w:r w:rsidRPr="00243B05">
        <w:rPr>
          <w:rFonts w:ascii="Courier New" w:hAnsi="Courier New" w:cs="Courier New"/>
          <w:sz w:val="18"/>
          <w:szCs w:val="18"/>
        </w:rPr>
        <w:t>s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#define LDR A1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// Tamaño d</w:t>
      </w:r>
      <w:r w:rsidR="00B2153D">
        <w:rPr>
          <w:rFonts w:ascii="Courier New" w:hAnsi="Courier New" w:cs="Courier New"/>
          <w:sz w:val="18"/>
          <w:szCs w:val="18"/>
        </w:rPr>
        <w:t>o</w:t>
      </w:r>
      <w:r w:rsidRPr="00243B05">
        <w:rPr>
          <w:rFonts w:ascii="Courier New" w:hAnsi="Courier New" w:cs="Courier New"/>
          <w:sz w:val="18"/>
          <w:szCs w:val="18"/>
        </w:rPr>
        <w:t xml:space="preserve"> array (debe ser un</w:t>
      </w:r>
      <w:r w:rsidR="00B2153D">
        <w:rPr>
          <w:rFonts w:ascii="Courier New" w:hAnsi="Courier New" w:cs="Courier New"/>
          <w:sz w:val="18"/>
          <w:szCs w:val="18"/>
        </w:rPr>
        <w:t>h</w:t>
      </w:r>
      <w:r w:rsidRPr="00243B05">
        <w:rPr>
          <w:rFonts w:ascii="Courier New" w:hAnsi="Courier New" w:cs="Courier New"/>
          <w:sz w:val="18"/>
          <w:szCs w:val="18"/>
        </w:rPr>
        <w:t>a constante)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const byte tamanoArray = 6;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// Array que cont</w:t>
      </w:r>
      <w:r w:rsidR="00B2153D">
        <w:rPr>
          <w:rFonts w:ascii="Courier New" w:hAnsi="Courier New" w:cs="Courier New"/>
          <w:sz w:val="18"/>
          <w:szCs w:val="18"/>
        </w:rPr>
        <w:t>é</w:t>
      </w:r>
      <w:r w:rsidRPr="00243B05">
        <w:rPr>
          <w:rFonts w:ascii="Courier New" w:hAnsi="Courier New" w:cs="Courier New"/>
          <w:sz w:val="18"/>
          <w:szCs w:val="18"/>
        </w:rPr>
        <w:t>n</w:t>
      </w:r>
      <w:r w:rsidR="00B2153D">
        <w:rPr>
          <w:rFonts w:ascii="Courier New" w:hAnsi="Courier New" w:cs="Courier New"/>
          <w:sz w:val="18"/>
          <w:szCs w:val="18"/>
        </w:rPr>
        <w:t xml:space="preserve"> </w:t>
      </w:r>
      <w:r w:rsidRPr="00243B05">
        <w:rPr>
          <w:rFonts w:ascii="Courier New" w:hAnsi="Courier New" w:cs="Courier New"/>
          <w:sz w:val="18"/>
          <w:szCs w:val="18"/>
        </w:rPr>
        <w:t>os números d</w:t>
      </w:r>
      <w:r w:rsidR="00B2153D">
        <w:rPr>
          <w:rFonts w:ascii="Courier New" w:hAnsi="Courier New" w:cs="Courier New"/>
          <w:sz w:val="18"/>
          <w:szCs w:val="18"/>
        </w:rPr>
        <w:t>os pin</w:t>
      </w:r>
      <w:r w:rsidRPr="00243B05">
        <w:rPr>
          <w:rFonts w:ascii="Courier New" w:hAnsi="Courier New" w:cs="Courier New"/>
          <w:sz w:val="18"/>
          <w:szCs w:val="18"/>
        </w:rPr>
        <w:t>s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const byte arrayPinLed [tamanoArray] = {8, 9, 10, 11, 12, 13};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                       //</w:t>
      </w:r>
      <w:r w:rsidR="00BA2038">
        <w:rPr>
          <w:rFonts w:ascii="Courier New" w:hAnsi="Courier New" w:cs="Courier New"/>
          <w:sz w:val="18"/>
          <w:szCs w:val="18"/>
        </w:rPr>
        <w:t>Í</w:t>
      </w:r>
      <w:r w:rsidRPr="00243B05">
        <w:rPr>
          <w:rFonts w:ascii="Courier New" w:hAnsi="Courier New" w:cs="Courier New"/>
          <w:sz w:val="18"/>
          <w:szCs w:val="18"/>
        </w:rPr>
        <w:t xml:space="preserve">ndices: 0  1  2   3   4   5   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void setup() {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Serial.begin(9600);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S</w:t>
      </w:r>
      <w:r w:rsidR="00BA2038">
        <w:rPr>
          <w:rFonts w:ascii="Courier New" w:hAnsi="Courier New" w:cs="Courier New"/>
          <w:sz w:val="18"/>
          <w:szCs w:val="18"/>
        </w:rPr>
        <w:t>erial.println("Lectura de Fotor</w:t>
      </w:r>
      <w:r w:rsidRPr="00243B05">
        <w:rPr>
          <w:rFonts w:ascii="Courier New" w:hAnsi="Courier New" w:cs="Courier New"/>
          <w:sz w:val="18"/>
          <w:szCs w:val="18"/>
        </w:rPr>
        <w:t>esistencia o</w:t>
      </w:r>
      <w:r w:rsidR="00690FC4">
        <w:rPr>
          <w:rFonts w:ascii="Courier New" w:hAnsi="Courier New" w:cs="Courier New"/>
          <w:sz w:val="18"/>
          <w:szCs w:val="18"/>
        </w:rPr>
        <w:t>u</w:t>
      </w:r>
      <w:r w:rsidRPr="00243B05">
        <w:rPr>
          <w:rFonts w:ascii="Courier New" w:hAnsi="Courier New" w:cs="Courier New"/>
          <w:sz w:val="18"/>
          <w:szCs w:val="18"/>
        </w:rPr>
        <w:t xml:space="preserve"> LDR");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Po</w:t>
      </w:r>
      <w:r w:rsidR="00B2153D">
        <w:rPr>
          <w:rFonts w:ascii="Courier New" w:hAnsi="Courier New" w:cs="Courier New"/>
          <w:sz w:val="18"/>
          <w:szCs w:val="18"/>
        </w:rPr>
        <w:t>ñemos os pin</w:t>
      </w:r>
      <w:r w:rsidRPr="00243B05">
        <w:rPr>
          <w:rFonts w:ascii="Courier New" w:hAnsi="Courier New" w:cs="Courier New"/>
          <w:sz w:val="18"/>
          <w:szCs w:val="18"/>
        </w:rPr>
        <w:t>s en modo OUTPUT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for (int i = 0; i &lt; tamanoArray; i++) {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 // Modo OUTPUT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 pinMode(arrayPinLed[i], OUTPUT);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 Serial.print("Pin número 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 Serial.print(i);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 Serial.println(" definido en modo OUTPUT");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}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lastRenderedPageBreak/>
        <w:t xml:space="preserve">      // Iniciar pantalla LCD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lcd.begin();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Apagar luz trase</w:t>
      </w:r>
      <w:r w:rsidR="00B2153D">
        <w:rPr>
          <w:rFonts w:ascii="Courier New" w:hAnsi="Courier New" w:cs="Courier New"/>
          <w:sz w:val="18"/>
          <w:szCs w:val="18"/>
        </w:rPr>
        <w:t>i</w:t>
      </w:r>
      <w:r w:rsidRPr="00243B05">
        <w:rPr>
          <w:rFonts w:ascii="Courier New" w:hAnsi="Courier New" w:cs="Courier New"/>
          <w:sz w:val="18"/>
          <w:szCs w:val="18"/>
        </w:rPr>
        <w:t xml:space="preserve">ra </w:t>
      </w:r>
      <w:r w:rsidR="00B2153D">
        <w:rPr>
          <w:rFonts w:ascii="Courier New" w:hAnsi="Courier New" w:cs="Courier New"/>
          <w:sz w:val="18"/>
          <w:szCs w:val="18"/>
        </w:rPr>
        <w:t>e</w:t>
      </w:r>
      <w:r w:rsidRPr="00243B05">
        <w:rPr>
          <w:rFonts w:ascii="Courier New" w:hAnsi="Courier New" w:cs="Courier New"/>
          <w:sz w:val="18"/>
          <w:szCs w:val="18"/>
        </w:rPr>
        <w:t xml:space="preserve"> pantalla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lcd.noBacklight();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lcd.noDisplay();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delay(1000);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</w:t>
      </w:r>
      <w:r w:rsidR="00B2153D">
        <w:rPr>
          <w:rFonts w:ascii="Courier New" w:hAnsi="Courier New" w:cs="Courier New"/>
          <w:sz w:val="18"/>
          <w:szCs w:val="18"/>
        </w:rPr>
        <w:t>A</w:t>
      </w:r>
      <w:r w:rsidRPr="00243B05">
        <w:rPr>
          <w:rFonts w:ascii="Courier New" w:hAnsi="Courier New" w:cs="Courier New"/>
          <w:sz w:val="18"/>
          <w:szCs w:val="18"/>
        </w:rPr>
        <w:t>cender luz trase</w:t>
      </w:r>
      <w:r w:rsidR="00B2153D">
        <w:rPr>
          <w:rFonts w:ascii="Courier New" w:hAnsi="Courier New" w:cs="Courier New"/>
          <w:sz w:val="18"/>
          <w:szCs w:val="18"/>
        </w:rPr>
        <w:t>i</w:t>
      </w:r>
      <w:r w:rsidRPr="00243B05">
        <w:rPr>
          <w:rFonts w:ascii="Courier New" w:hAnsi="Courier New" w:cs="Courier New"/>
          <w:sz w:val="18"/>
          <w:szCs w:val="18"/>
        </w:rPr>
        <w:t xml:space="preserve">ra </w:t>
      </w:r>
      <w:r w:rsidR="00B2153D">
        <w:rPr>
          <w:rFonts w:ascii="Courier New" w:hAnsi="Courier New" w:cs="Courier New"/>
          <w:sz w:val="18"/>
          <w:szCs w:val="18"/>
        </w:rPr>
        <w:t>e</w:t>
      </w:r>
      <w:r w:rsidRPr="00243B05">
        <w:rPr>
          <w:rFonts w:ascii="Courier New" w:hAnsi="Courier New" w:cs="Courier New"/>
          <w:sz w:val="18"/>
          <w:szCs w:val="18"/>
        </w:rPr>
        <w:t xml:space="preserve"> pantalla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lcd.backlight();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lcd.display();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</w:t>
      </w:r>
      <w:r w:rsidR="00B2153D">
        <w:rPr>
          <w:rFonts w:ascii="Courier New" w:hAnsi="Courier New" w:cs="Courier New"/>
          <w:sz w:val="18"/>
          <w:szCs w:val="18"/>
        </w:rPr>
        <w:t>Amos</w:t>
      </w:r>
      <w:r w:rsidRPr="00243B05">
        <w:rPr>
          <w:rFonts w:ascii="Courier New" w:hAnsi="Courier New" w:cs="Courier New"/>
          <w:sz w:val="18"/>
          <w:szCs w:val="18"/>
        </w:rPr>
        <w:t>ar mensa</w:t>
      </w:r>
      <w:r w:rsidR="00B2153D">
        <w:rPr>
          <w:rFonts w:ascii="Courier New" w:hAnsi="Courier New" w:cs="Courier New"/>
          <w:sz w:val="18"/>
          <w:szCs w:val="18"/>
        </w:rPr>
        <w:t>xe benvida. Com</w:t>
      </w:r>
      <w:r w:rsidRPr="00243B05">
        <w:rPr>
          <w:rFonts w:ascii="Courier New" w:hAnsi="Courier New" w:cs="Courier New"/>
          <w:sz w:val="18"/>
          <w:szCs w:val="18"/>
        </w:rPr>
        <w:t xml:space="preserve">enza </w:t>
      </w:r>
      <w:r w:rsidR="00B2153D">
        <w:rPr>
          <w:rFonts w:ascii="Courier New" w:hAnsi="Courier New" w:cs="Courier New"/>
          <w:sz w:val="18"/>
          <w:szCs w:val="18"/>
        </w:rPr>
        <w:t>n</w:t>
      </w:r>
      <w:r w:rsidRPr="00243B05">
        <w:rPr>
          <w:rFonts w:ascii="Courier New" w:hAnsi="Courier New" w:cs="Courier New"/>
          <w:sz w:val="18"/>
          <w:szCs w:val="18"/>
        </w:rPr>
        <w:t>as coordenadas 0,0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lcd.print("  Lectura LDR   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        0123456789012345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                  111111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lcd.setCursor(0,1);//posición en prime</w:t>
      </w:r>
      <w:r w:rsidR="00B2153D">
        <w:rPr>
          <w:rFonts w:ascii="Courier New" w:hAnsi="Courier New" w:cs="Courier New"/>
          <w:sz w:val="18"/>
          <w:szCs w:val="18"/>
        </w:rPr>
        <w:t>i</w:t>
      </w:r>
      <w:r w:rsidRPr="00243B05">
        <w:rPr>
          <w:rFonts w:ascii="Courier New" w:hAnsi="Courier New" w:cs="Courier New"/>
          <w:sz w:val="18"/>
          <w:szCs w:val="18"/>
        </w:rPr>
        <w:t>ra columna segunda fila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lcd.print("FOTORESISTENCIA");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delay(2000);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lcd.clear(); //borramos pantalla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indicamos cabece</w:t>
      </w:r>
      <w:r w:rsidR="00BA2038">
        <w:rPr>
          <w:rFonts w:ascii="Courier New" w:hAnsi="Courier New" w:cs="Courier New"/>
          <w:sz w:val="18"/>
          <w:szCs w:val="18"/>
        </w:rPr>
        <w:t>i</w:t>
      </w:r>
      <w:r w:rsidRPr="00243B05">
        <w:rPr>
          <w:rFonts w:ascii="Courier New" w:hAnsi="Courier New" w:cs="Courier New"/>
          <w:sz w:val="18"/>
          <w:szCs w:val="18"/>
        </w:rPr>
        <w:t>ra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lcd.print("Valor LDR 0-1023");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        0123456789012345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                  111111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}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void loop() {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do</w:t>
      </w:r>
      <w:r w:rsidR="00B2153D">
        <w:rPr>
          <w:rFonts w:ascii="Courier New" w:hAnsi="Courier New" w:cs="Courier New"/>
          <w:sz w:val="18"/>
          <w:szCs w:val="18"/>
        </w:rPr>
        <w:t>u</w:t>
      </w:r>
      <w:r w:rsidRPr="00243B05">
        <w:rPr>
          <w:rFonts w:ascii="Courier New" w:hAnsi="Courier New" w:cs="Courier New"/>
          <w:sz w:val="18"/>
          <w:szCs w:val="18"/>
        </w:rPr>
        <w:t>s segundos entre lecturas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delay(1000);</w:t>
      </w:r>
    </w:p>
    <w:p w:rsidR="00243B05" w:rsidRPr="00243B05" w:rsidRDefault="00B2153D" w:rsidP="00243B05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// Obt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emos </w:t>
      </w:r>
      <w:r>
        <w:rPr>
          <w:rFonts w:ascii="Courier New" w:hAnsi="Courier New" w:cs="Courier New"/>
          <w:sz w:val="18"/>
          <w:szCs w:val="18"/>
        </w:rPr>
        <w:t>o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valor da entrada analó</w:t>
      </w:r>
      <w:r>
        <w:rPr>
          <w:rFonts w:ascii="Courier New" w:hAnsi="Courier New" w:cs="Courier New"/>
          <w:sz w:val="18"/>
          <w:szCs w:val="18"/>
        </w:rPr>
        <w:t>x</w:t>
      </w:r>
      <w:r w:rsidR="00243B05" w:rsidRPr="00243B05">
        <w:rPr>
          <w:rFonts w:ascii="Courier New" w:hAnsi="Courier New" w:cs="Courier New"/>
          <w:sz w:val="18"/>
          <w:szCs w:val="18"/>
        </w:rPr>
        <w:t>ica de 0 a 1023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int valor = analogRead(LDR);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Serial.println(valor);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Mapeamos </w:t>
      </w:r>
      <w:r w:rsidR="00B2153D">
        <w:rPr>
          <w:rFonts w:ascii="Courier New" w:hAnsi="Courier New" w:cs="Courier New"/>
          <w:sz w:val="18"/>
          <w:szCs w:val="18"/>
        </w:rPr>
        <w:t>o</w:t>
      </w:r>
      <w:r w:rsidRPr="00243B05">
        <w:rPr>
          <w:rFonts w:ascii="Courier New" w:hAnsi="Courier New" w:cs="Courier New"/>
          <w:sz w:val="18"/>
          <w:szCs w:val="18"/>
        </w:rPr>
        <w:t xml:space="preserve"> resultado d</w:t>
      </w:r>
      <w:r w:rsidR="00B2153D">
        <w:rPr>
          <w:rFonts w:ascii="Courier New" w:hAnsi="Courier New" w:cs="Courier New"/>
          <w:sz w:val="18"/>
          <w:szCs w:val="18"/>
        </w:rPr>
        <w:t>o</w:t>
      </w:r>
      <w:r w:rsidRPr="00243B05">
        <w:rPr>
          <w:rFonts w:ascii="Courier New" w:hAnsi="Courier New" w:cs="Courier New"/>
          <w:sz w:val="18"/>
          <w:szCs w:val="18"/>
        </w:rPr>
        <w:t xml:space="preserve"> ran</w:t>
      </w:r>
      <w:r w:rsidR="00B2153D">
        <w:rPr>
          <w:rFonts w:ascii="Courier New" w:hAnsi="Courier New" w:cs="Courier New"/>
          <w:sz w:val="18"/>
          <w:szCs w:val="18"/>
        </w:rPr>
        <w:t>g</w:t>
      </w:r>
      <w:r w:rsidRPr="00243B05">
        <w:rPr>
          <w:rFonts w:ascii="Courier New" w:hAnsi="Courier New" w:cs="Courier New"/>
          <w:sz w:val="18"/>
          <w:szCs w:val="18"/>
        </w:rPr>
        <w:t>o 0 a 1023 en -1 a 5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int mapValor = map(valor, 0, 1023, -1, 5);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for(int i=0; i&lt;=mapValor; i++){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digitalWrite(arrayPinLed[i], HIGH);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Serial.print("</w:t>
      </w:r>
      <w:r w:rsidR="00B2153D">
        <w:rPr>
          <w:rFonts w:ascii="Courier New" w:hAnsi="Courier New" w:cs="Courier New"/>
          <w:sz w:val="18"/>
          <w:szCs w:val="18"/>
        </w:rPr>
        <w:t>acend</w:t>
      </w:r>
      <w:r w:rsidRPr="00243B05">
        <w:rPr>
          <w:rFonts w:ascii="Courier New" w:hAnsi="Courier New" w:cs="Courier New"/>
          <w:sz w:val="18"/>
          <w:szCs w:val="18"/>
        </w:rPr>
        <w:t>endo led "); Serial.println(i);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}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for(int i=mapValor+1; i&lt;tamanoArray; i++){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digitalWrite(arrayPinLed[i], LOW);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Serial.print("apagando led "); Serial.println(i);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}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lcd.setCursor(0,1);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lcd.print("                    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lastRenderedPageBreak/>
        <w:t xml:space="preserve">   lcd.setCursor(0,1);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lcd.print(valor);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lcd.print(" -&gt; map: 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lcd.print(mapValor);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}</w:t>
      </w:r>
    </w:p>
    <w:p w:rsidR="00243B05" w:rsidRPr="0068229A" w:rsidRDefault="00243B05" w:rsidP="0068229A">
      <w:pPr>
        <w:pStyle w:val="tx1"/>
      </w:pPr>
    </w:p>
    <w:p w:rsidR="00CF70E7" w:rsidRDefault="00CF70E7" w:rsidP="00CF70E7">
      <w:pPr>
        <w:pStyle w:val="n5"/>
      </w:pPr>
      <w:bookmarkStart w:id="56" w:name="_Toc74248395"/>
      <w:r>
        <w:t>Práctica 7</w:t>
      </w:r>
      <w:bookmarkEnd w:id="56"/>
    </w:p>
    <w:p w:rsidR="009B18AF" w:rsidRDefault="009B18AF" w:rsidP="009B18AF">
      <w:pPr>
        <w:pStyle w:val="tx1"/>
      </w:pPr>
      <w:r>
        <w:t>Relé:</w:t>
      </w:r>
    </w:p>
    <w:p w:rsidR="00243B05" w:rsidRPr="005D350E" w:rsidRDefault="00243B05" w:rsidP="0068229A">
      <w:pPr>
        <w:pStyle w:val="tx1"/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/*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450C42" w:rsidP="00243B05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É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necesari</w:t>
      </w:r>
      <w:r w:rsidR="00B2153D">
        <w:rPr>
          <w:rFonts w:ascii="Courier New" w:hAnsi="Courier New" w:cs="Courier New"/>
          <w:sz w:val="18"/>
          <w:szCs w:val="18"/>
        </w:rPr>
        <w:t>a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</w:t>
      </w:r>
      <w:r w:rsidR="00B2153D">
        <w:rPr>
          <w:rFonts w:ascii="Courier New" w:hAnsi="Courier New" w:cs="Courier New"/>
          <w:sz w:val="18"/>
          <w:szCs w:val="18"/>
        </w:rPr>
        <w:t>a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monta</w:t>
      </w:r>
      <w:r w:rsidR="00BA2038">
        <w:rPr>
          <w:rFonts w:ascii="Courier New" w:hAnsi="Courier New" w:cs="Courier New"/>
          <w:sz w:val="18"/>
          <w:szCs w:val="18"/>
        </w:rPr>
        <w:t>x</w:t>
      </w:r>
      <w:r w:rsidR="00243B05" w:rsidRPr="00243B05">
        <w:rPr>
          <w:rFonts w:ascii="Courier New" w:hAnsi="Courier New" w:cs="Courier New"/>
          <w:sz w:val="18"/>
          <w:szCs w:val="18"/>
        </w:rPr>
        <w:t>e d</w:t>
      </w:r>
      <w:r w:rsidR="00B2153D">
        <w:rPr>
          <w:rFonts w:ascii="Courier New" w:hAnsi="Courier New" w:cs="Courier New"/>
          <w:sz w:val="18"/>
          <w:szCs w:val="18"/>
        </w:rPr>
        <w:t xml:space="preserve">o relé, a fotoresistencia, 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os 6 leds </w:t>
      </w:r>
      <w:r w:rsidR="00B2153D">
        <w:rPr>
          <w:rFonts w:ascii="Courier New" w:hAnsi="Courier New" w:cs="Courier New"/>
          <w:sz w:val="18"/>
          <w:szCs w:val="18"/>
        </w:rPr>
        <w:t>e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</w:t>
      </w:r>
      <w:r w:rsidR="00B2153D">
        <w:rPr>
          <w:rFonts w:ascii="Courier New" w:hAnsi="Courier New" w:cs="Courier New"/>
          <w:sz w:val="18"/>
          <w:szCs w:val="18"/>
        </w:rPr>
        <w:t>o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LCD (p</w:t>
      </w:r>
      <w:r w:rsidR="00B2153D">
        <w:rPr>
          <w:rFonts w:ascii="Courier New" w:hAnsi="Courier New" w:cs="Courier New"/>
          <w:sz w:val="18"/>
          <w:szCs w:val="18"/>
        </w:rPr>
        <w:t>oi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s </w:t>
      </w:r>
      <w:r w:rsidR="00B2153D">
        <w:rPr>
          <w:rFonts w:ascii="Courier New" w:hAnsi="Courier New" w:cs="Courier New"/>
          <w:sz w:val="18"/>
          <w:szCs w:val="18"/>
        </w:rPr>
        <w:t>a</w:t>
      </w:r>
      <w:r w:rsidR="00243B05" w:rsidRPr="00243B05">
        <w:rPr>
          <w:rFonts w:ascii="Courier New" w:hAnsi="Courier New" w:cs="Courier New"/>
          <w:sz w:val="18"/>
          <w:szCs w:val="18"/>
        </w:rPr>
        <w:t>mosar</w:t>
      </w:r>
      <w:r w:rsidR="00243B05" w:rsidRPr="00243B05">
        <w:rPr>
          <w:rFonts w:ascii="Courier New" w:hAnsi="Courier New" w:cs="Courier New"/>
          <w:sz w:val="18"/>
          <w:szCs w:val="18"/>
        </w:rPr>
        <w:t>e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mos lecturas </w:t>
      </w:r>
      <w:r w:rsidR="00B2153D">
        <w:rPr>
          <w:rFonts w:ascii="Courier New" w:hAnsi="Courier New" w:cs="Courier New"/>
          <w:sz w:val="18"/>
          <w:szCs w:val="18"/>
        </w:rPr>
        <w:t>no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</w:t>
      </w:r>
      <w:r w:rsidR="00B2153D">
        <w:rPr>
          <w:rFonts w:ascii="Courier New" w:hAnsi="Courier New" w:cs="Courier New"/>
          <w:sz w:val="18"/>
          <w:szCs w:val="18"/>
        </w:rPr>
        <w:t>LCD</w:t>
      </w:r>
      <w:r w:rsidR="00243B05" w:rsidRPr="00243B05">
        <w:rPr>
          <w:rFonts w:ascii="Courier New" w:hAnsi="Courier New" w:cs="Courier New"/>
          <w:sz w:val="18"/>
          <w:szCs w:val="18"/>
        </w:rPr>
        <w:t>)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B2153D" w:rsidP="00243B05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</w:t>
      </w:r>
      <w:r w:rsidR="00243B05" w:rsidRPr="00243B05">
        <w:rPr>
          <w:rFonts w:ascii="Courier New" w:hAnsi="Courier New" w:cs="Courier New"/>
          <w:sz w:val="18"/>
          <w:szCs w:val="18"/>
        </w:rPr>
        <w:t>r</w:t>
      </w:r>
      <w:r>
        <w:rPr>
          <w:rFonts w:ascii="Courier New" w:hAnsi="Courier New" w:cs="Courier New"/>
          <w:sz w:val="18"/>
          <w:szCs w:val="18"/>
        </w:rPr>
        <w:t>á</w:t>
      </w:r>
      <w:r w:rsidR="00243B05" w:rsidRPr="00243B05">
        <w:rPr>
          <w:rFonts w:ascii="Courier New" w:hAnsi="Courier New" w:cs="Courier New"/>
          <w:sz w:val="18"/>
          <w:szCs w:val="18"/>
        </w:rPr>
        <w:t>ta</w:t>
      </w:r>
      <w:r>
        <w:rPr>
          <w:rFonts w:ascii="Courier New" w:hAnsi="Courier New" w:cs="Courier New"/>
          <w:sz w:val="18"/>
          <w:szCs w:val="18"/>
        </w:rPr>
        <w:t>se de le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r </w:t>
      </w:r>
      <w:r>
        <w:rPr>
          <w:rFonts w:ascii="Courier New" w:hAnsi="Courier New" w:cs="Courier New"/>
          <w:sz w:val="18"/>
          <w:szCs w:val="18"/>
        </w:rPr>
        <w:t>o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valor da fotoresistencia, </w:t>
      </w:r>
      <w:r>
        <w:rPr>
          <w:rFonts w:ascii="Courier New" w:hAnsi="Courier New" w:cs="Courier New"/>
          <w:sz w:val="18"/>
          <w:szCs w:val="18"/>
        </w:rPr>
        <w:t>a</w:t>
      </w:r>
      <w:r w:rsidR="00243B05" w:rsidRPr="00243B05">
        <w:rPr>
          <w:rFonts w:ascii="Courier New" w:hAnsi="Courier New" w:cs="Courier New"/>
          <w:sz w:val="18"/>
          <w:szCs w:val="18"/>
        </w:rPr>
        <w:t>mos</w:t>
      </w:r>
      <w:r>
        <w:rPr>
          <w:rFonts w:ascii="Courier New" w:hAnsi="Courier New" w:cs="Courier New"/>
          <w:sz w:val="18"/>
          <w:szCs w:val="18"/>
        </w:rPr>
        <w:t>a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la </w:t>
      </w:r>
      <w:r>
        <w:rPr>
          <w:rFonts w:ascii="Courier New" w:hAnsi="Courier New" w:cs="Courier New"/>
          <w:sz w:val="18"/>
          <w:szCs w:val="18"/>
        </w:rPr>
        <w:t>no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LCD 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, </w:t>
      </w:r>
      <w:r w:rsidR="00B2153D">
        <w:rPr>
          <w:rFonts w:ascii="Courier New" w:hAnsi="Courier New" w:cs="Courier New"/>
          <w:sz w:val="18"/>
          <w:szCs w:val="18"/>
        </w:rPr>
        <w:t xml:space="preserve">acender </w:t>
      </w:r>
      <w:r w:rsidRPr="00243B05">
        <w:rPr>
          <w:rFonts w:ascii="Courier New" w:hAnsi="Courier New" w:cs="Courier New"/>
          <w:sz w:val="18"/>
          <w:szCs w:val="18"/>
        </w:rPr>
        <w:t>a tira de leds en función d</w:t>
      </w:r>
      <w:r w:rsidR="00B2153D">
        <w:rPr>
          <w:rFonts w:ascii="Courier New" w:hAnsi="Courier New" w:cs="Courier New"/>
          <w:sz w:val="18"/>
          <w:szCs w:val="18"/>
        </w:rPr>
        <w:t>o valor obtido, c</w:t>
      </w:r>
      <w:r w:rsidRPr="00243B05">
        <w:rPr>
          <w:rFonts w:ascii="Courier New" w:hAnsi="Courier New" w:cs="Courier New"/>
          <w:sz w:val="18"/>
          <w:szCs w:val="18"/>
        </w:rPr>
        <w:t>anta má</w:t>
      </w:r>
      <w:r w:rsidR="00B2153D">
        <w:rPr>
          <w:rFonts w:ascii="Courier New" w:hAnsi="Courier New" w:cs="Courier New"/>
          <w:sz w:val="18"/>
          <w:szCs w:val="18"/>
        </w:rPr>
        <w:t>i</w:t>
      </w:r>
      <w:r w:rsidRPr="00243B05">
        <w:rPr>
          <w:rFonts w:ascii="Courier New" w:hAnsi="Courier New" w:cs="Courier New"/>
          <w:sz w:val="18"/>
          <w:szCs w:val="18"/>
        </w:rPr>
        <w:t>s luz, má</w:t>
      </w:r>
      <w:r w:rsidR="00B2153D">
        <w:rPr>
          <w:rFonts w:ascii="Courier New" w:hAnsi="Courier New" w:cs="Courier New"/>
          <w:sz w:val="18"/>
          <w:szCs w:val="18"/>
        </w:rPr>
        <w:t>i</w:t>
      </w:r>
      <w:r w:rsidRPr="00243B05">
        <w:rPr>
          <w:rFonts w:ascii="Courier New" w:hAnsi="Courier New" w:cs="Courier New"/>
          <w:sz w:val="18"/>
          <w:szCs w:val="18"/>
        </w:rPr>
        <w:t xml:space="preserve">s leds </w:t>
      </w:r>
      <w:r w:rsidR="00B2153D">
        <w:rPr>
          <w:rFonts w:ascii="Courier New" w:hAnsi="Courier New" w:cs="Courier New"/>
          <w:sz w:val="18"/>
          <w:szCs w:val="18"/>
        </w:rPr>
        <w:t>a</w:t>
      </w:r>
      <w:r w:rsidRPr="00243B05">
        <w:rPr>
          <w:rFonts w:ascii="Courier New" w:hAnsi="Courier New" w:cs="Courier New"/>
          <w:sz w:val="18"/>
          <w:szCs w:val="18"/>
        </w:rPr>
        <w:t>cendemos, de 1 a 6</w:t>
      </w:r>
    </w:p>
    <w:p w:rsidR="00243B05" w:rsidRPr="00243B05" w:rsidRDefault="00B2153D" w:rsidP="00243B05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e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activar relé por deba</w:t>
      </w:r>
      <w:r>
        <w:rPr>
          <w:rFonts w:ascii="Courier New" w:hAnsi="Courier New" w:cs="Courier New"/>
          <w:sz w:val="18"/>
          <w:szCs w:val="18"/>
        </w:rPr>
        <w:t>ixo d</w:t>
      </w:r>
      <w:r w:rsidR="00BA2038">
        <w:rPr>
          <w:rFonts w:ascii="Courier New" w:hAnsi="Courier New" w:cs="Courier New"/>
          <w:sz w:val="18"/>
          <w:szCs w:val="18"/>
        </w:rPr>
        <w:t>un c</w:t>
      </w:r>
      <w:r w:rsidR="00243B05" w:rsidRPr="00243B05">
        <w:rPr>
          <w:rFonts w:ascii="Courier New" w:hAnsi="Courier New" w:cs="Courier New"/>
          <w:sz w:val="18"/>
          <w:szCs w:val="18"/>
        </w:rPr>
        <w:t>erto nivel de luz .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BA2038" w:rsidP="00243B05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eferencias: 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https://www.luisllamas.es/arduino-salida-rele/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https://programarfacil.com/blog/arduino-blog/resistencia-ldr-buzzer-theremin/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https://www.luisllamas.es/medir-nivel-luz-con-arduino-y-fotoresistencia-ldr/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*/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// </w:t>
      </w:r>
      <w:r w:rsidR="00BA2038">
        <w:rPr>
          <w:rFonts w:ascii="Courier New" w:hAnsi="Courier New" w:cs="Courier New"/>
          <w:sz w:val="18"/>
          <w:szCs w:val="18"/>
        </w:rPr>
        <w:t>L</w:t>
      </w:r>
      <w:r w:rsidRPr="00243B05">
        <w:rPr>
          <w:rFonts w:ascii="Courier New" w:hAnsi="Courier New" w:cs="Courier New"/>
          <w:sz w:val="18"/>
          <w:szCs w:val="18"/>
        </w:rPr>
        <w:t xml:space="preserve">ibrería para </w:t>
      </w:r>
      <w:r w:rsidR="00B2153D">
        <w:rPr>
          <w:rFonts w:ascii="Courier New" w:hAnsi="Courier New" w:cs="Courier New"/>
          <w:sz w:val="18"/>
          <w:szCs w:val="18"/>
        </w:rPr>
        <w:t>LCD</w:t>
      </w:r>
      <w:r w:rsidRPr="00243B05">
        <w:rPr>
          <w:rFonts w:ascii="Courier New" w:hAnsi="Courier New" w:cs="Courier New"/>
          <w:sz w:val="18"/>
          <w:szCs w:val="18"/>
        </w:rPr>
        <w:t xml:space="preserve"> </w:t>
      </w:r>
      <w:r w:rsidR="00B2153D">
        <w:rPr>
          <w:rFonts w:ascii="Courier New" w:hAnsi="Courier New" w:cs="Courier New"/>
          <w:sz w:val="18"/>
          <w:szCs w:val="18"/>
        </w:rPr>
        <w:t>I</w:t>
      </w:r>
      <w:r w:rsidRPr="00243B05">
        <w:rPr>
          <w:rFonts w:ascii="Courier New" w:hAnsi="Courier New" w:cs="Courier New"/>
          <w:sz w:val="18"/>
          <w:szCs w:val="18"/>
        </w:rPr>
        <w:t>2</w:t>
      </w:r>
      <w:r w:rsidR="00B2153D">
        <w:rPr>
          <w:rFonts w:ascii="Courier New" w:hAnsi="Courier New" w:cs="Courier New"/>
          <w:sz w:val="18"/>
          <w:szCs w:val="18"/>
        </w:rPr>
        <w:t>C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#include &lt;LiquidCrystal_I2C.h&gt;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// Declarar ob</w:t>
      </w:r>
      <w:r w:rsidR="00B2153D">
        <w:rPr>
          <w:rFonts w:ascii="Courier New" w:hAnsi="Courier New" w:cs="Courier New"/>
          <w:sz w:val="18"/>
          <w:szCs w:val="18"/>
        </w:rPr>
        <w:t>x</w:t>
      </w:r>
      <w:r w:rsidRPr="00243B05">
        <w:rPr>
          <w:rFonts w:ascii="Courier New" w:hAnsi="Courier New" w:cs="Courier New"/>
          <w:sz w:val="18"/>
          <w:szCs w:val="18"/>
        </w:rPr>
        <w:t>e</w:t>
      </w:r>
      <w:r w:rsidR="00B2153D">
        <w:rPr>
          <w:rFonts w:ascii="Courier New" w:hAnsi="Courier New" w:cs="Courier New"/>
          <w:sz w:val="18"/>
          <w:szCs w:val="18"/>
        </w:rPr>
        <w:t>c</w:t>
      </w:r>
      <w:r w:rsidRPr="00243B05">
        <w:rPr>
          <w:rFonts w:ascii="Courier New" w:hAnsi="Courier New" w:cs="Courier New"/>
          <w:sz w:val="18"/>
          <w:szCs w:val="18"/>
        </w:rPr>
        <w:t>to da clase LiquidCrystal_I2C: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LiquidCrystal_I2C lcd(0x27, 16, 2);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// Constantes dos compo</w:t>
      </w:r>
      <w:r w:rsidR="00B2153D">
        <w:rPr>
          <w:rFonts w:ascii="Courier New" w:hAnsi="Courier New" w:cs="Courier New"/>
          <w:sz w:val="18"/>
          <w:szCs w:val="18"/>
        </w:rPr>
        <w:t>ñ</w:t>
      </w:r>
      <w:r w:rsidRPr="00243B05">
        <w:rPr>
          <w:rFonts w:ascii="Courier New" w:hAnsi="Courier New" w:cs="Courier New"/>
          <w:sz w:val="18"/>
          <w:szCs w:val="18"/>
        </w:rPr>
        <w:t>entes conectados a</w:t>
      </w:r>
      <w:r w:rsidR="00B2153D">
        <w:rPr>
          <w:rFonts w:ascii="Courier New" w:hAnsi="Courier New" w:cs="Courier New"/>
          <w:sz w:val="18"/>
          <w:szCs w:val="18"/>
        </w:rPr>
        <w:t>os pin</w:t>
      </w:r>
      <w:r w:rsidRPr="00243B05">
        <w:rPr>
          <w:rFonts w:ascii="Courier New" w:hAnsi="Courier New" w:cs="Courier New"/>
          <w:sz w:val="18"/>
          <w:szCs w:val="18"/>
        </w:rPr>
        <w:t>s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#define RELE 7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#define LDR A1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// Tamaño d</w:t>
      </w:r>
      <w:r w:rsidR="00B2153D">
        <w:rPr>
          <w:rFonts w:ascii="Courier New" w:hAnsi="Courier New" w:cs="Courier New"/>
          <w:sz w:val="18"/>
          <w:szCs w:val="18"/>
        </w:rPr>
        <w:t>o</w:t>
      </w:r>
      <w:r w:rsidRPr="00243B05">
        <w:rPr>
          <w:rFonts w:ascii="Courier New" w:hAnsi="Courier New" w:cs="Courier New"/>
          <w:sz w:val="18"/>
          <w:szCs w:val="18"/>
        </w:rPr>
        <w:t xml:space="preserve"> array (debe ser un</w:t>
      </w:r>
      <w:r w:rsidR="00B2153D">
        <w:rPr>
          <w:rFonts w:ascii="Courier New" w:hAnsi="Courier New" w:cs="Courier New"/>
          <w:sz w:val="18"/>
          <w:szCs w:val="18"/>
        </w:rPr>
        <w:t>h</w:t>
      </w:r>
      <w:r w:rsidRPr="00243B05">
        <w:rPr>
          <w:rFonts w:ascii="Courier New" w:hAnsi="Courier New" w:cs="Courier New"/>
          <w:sz w:val="18"/>
          <w:szCs w:val="18"/>
        </w:rPr>
        <w:t>a constante)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const byte tamanoArray = 6;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// Array que cont</w:t>
      </w:r>
      <w:r w:rsidR="00B2153D">
        <w:rPr>
          <w:rFonts w:ascii="Courier New" w:hAnsi="Courier New" w:cs="Courier New"/>
          <w:sz w:val="18"/>
          <w:szCs w:val="18"/>
        </w:rPr>
        <w:t xml:space="preserve">én </w:t>
      </w:r>
      <w:r w:rsidR="005D2B47">
        <w:rPr>
          <w:rFonts w:ascii="Courier New" w:hAnsi="Courier New" w:cs="Courier New"/>
          <w:sz w:val="18"/>
          <w:szCs w:val="18"/>
        </w:rPr>
        <w:t>os números dos pin</w:t>
      </w:r>
      <w:r w:rsidRPr="00243B05">
        <w:rPr>
          <w:rFonts w:ascii="Courier New" w:hAnsi="Courier New" w:cs="Courier New"/>
          <w:sz w:val="18"/>
          <w:szCs w:val="18"/>
        </w:rPr>
        <w:t>s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const byte arrayPinLed [tamanoArray] = {8, 9, 10, 11, 12, 13};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                       //Indices: 0  1  2   3   4   5   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void setup() {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lastRenderedPageBreak/>
        <w:t xml:space="preserve">   Serial.begin(9600);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</w:t>
      </w:r>
      <w:r w:rsidR="005D2B47">
        <w:rPr>
          <w:rFonts w:ascii="Courier New" w:hAnsi="Courier New" w:cs="Courier New"/>
          <w:sz w:val="18"/>
          <w:szCs w:val="18"/>
        </w:rPr>
        <w:t>Serial.println("Lectura de Foto</w:t>
      </w:r>
      <w:r w:rsidRPr="00243B05">
        <w:rPr>
          <w:rFonts w:ascii="Courier New" w:hAnsi="Courier New" w:cs="Courier New"/>
          <w:sz w:val="18"/>
          <w:szCs w:val="18"/>
        </w:rPr>
        <w:t>resistencia o</w:t>
      </w:r>
      <w:r w:rsidR="00690FC4">
        <w:rPr>
          <w:rFonts w:ascii="Courier New" w:hAnsi="Courier New" w:cs="Courier New"/>
          <w:sz w:val="18"/>
          <w:szCs w:val="18"/>
        </w:rPr>
        <w:t>u</w:t>
      </w:r>
      <w:r w:rsidRPr="00243B05">
        <w:rPr>
          <w:rFonts w:ascii="Courier New" w:hAnsi="Courier New" w:cs="Courier New"/>
          <w:sz w:val="18"/>
          <w:szCs w:val="18"/>
        </w:rPr>
        <w:t xml:space="preserve"> LDR");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//Po</w:t>
      </w:r>
      <w:r w:rsidR="00B2153D">
        <w:rPr>
          <w:rFonts w:ascii="Courier New" w:hAnsi="Courier New" w:cs="Courier New"/>
          <w:sz w:val="18"/>
          <w:szCs w:val="18"/>
        </w:rPr>
        <w:t>ñ</w:t>
      </w:r>
      <w:r w:rsidRPr="00243B05">
        <w:rPr>
          <w:rFonts w:ascii="Courier New" w:hAnsi="Courier New" w:cs="Courier New"/>
          <w:sz w:val="18"/>
          <w:szCs w:val="18"/>
        </w:rPr>
        <w:t>emos relé en modo sa</w:t>
      </w:r>
      <w:r w:rsidR="00B2153D">
        <w:rPr>
          <w:rFonts w:ascii="Courier New" w:hAnsi="Courier New" w:cs="Courier New"/>
          <w:sz w:val="18"/>
          <w:szCs w:val="18"/>
        </w:rPr>
        <w:t>í</w:t>
      </w:r>
      <w:r w:rsidRPr="00243B05">
        <w:rPr>
          <w:rFonts w:ascii="Courier New" w:hAnsi="Courier New" w:cs="Courier New"/>
          <w:sz w:val="18"/>
          <w:szCs w:val="18"/>
        </w:rPr>
        <w:t>da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pinMode(RELE, OUTPUT);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digitalWrite(RELE, HIGH);//Relé en repo</w:t>
      </w:r>
      <w:r w:rsidR="00B2153D">
        <w:rPr>
          <w:rFonts w:ascii="Courier New" w:hAnsi="Courier New" w:cs="Courier New"/>
          <w:sz w:val="18"/>
          <w:szCs w:val="18"/>
        </w:rPr>
        <w:t>u</w:t>
      </w:r>
      <w:r w:rsidRPr="00243B05">
        <w:rPr>
          <w:rFonts w:ascii="Courier New" w:hAnsi="Courier New" w:cs="Courier New"/>
          <w:sz w:val="18"/>
          <w:szCs w:val="18"/>
        </w:rPr>
        <w:t>so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Serial.print("Pin número 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Serial.print(RELE);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Serial.println(" definido en modo OUTPUT");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Po</w:t>
      </w:r>
      <w:r w:rsidR="00B2153D">
        <w:rPr>
          <w:rFonts w:ascii="Courier New" w:hAnsi="Courier New" w:cs="Courier New"/>
          <w:sz w:val="18"/>
          <w:szCs w:val="18"/>
        </w:rPr>
        <w:t>ñemos os pin</w:t>
      </w:r>
      <w:r w:rsidRPr="00243B05">
        <w:rPr>
          <w:rFonts w:ascii="Courier New" w:hAnsi="Courier New" w:cs="Courier New"/>
          <w:sz w:val="18"/>
          <w:szCs w:val="18"/>
        </w:rPr>
        <w:t>s en modo OUTPUT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for (int i = 0; i &lt; tamanoArray; i++) {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 // Modo OUTPUT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 pinMode(arrayPinLed[i], OUTPUT);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 Serial.print("Pin número 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 Serial.print(i);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 Serial.println(" definido en modo OUTPUT");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}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// Iniciar pantalla LCD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lcd.begin();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Apagar luz trase</w:t>
      </w:r>
      <w:r w:rsidR="00B2153D">
        <w:rPr>
          <w:rFonts w:ascii="Courier New" w:hAnsi="Courier New" w:cs="Courier New"/>
          <w:sz w:val="18"/>
          <w:szCs w:val="18"/>
        </w:rPr>
        <w:t>i</w:t>
      </w:r>
      <w:r w:rsidRPr="00243B05">
        <w:rPr>
          <w:rFonts w:ascii="Courier New" w:hAnsi="Courier New" w:cs="Courier New"/>
          <w:sz w:val="18"/>
          <w:szCs w:val="18"/>
        </w:rPr>
        <w:t xml:space="preserve">ra </w:t>
      </w:r>
      <w:r w:rsidR="00B2153D">
        <w:rPr>
          <w:rFonts w:ascii="Courier New" w:hAnsi="Courier New" w:cs="Courier New"/>
          <w:sz w:val="18"/>
          <w:szCs w:val="18"/>
        </w:rPr>
        <w:t>e</w:t>
      </w:r>
      <w:r w:rsidRPr="00243B05">
        <w:rPr>
          <w:rFonts w:ascii="Courier New" w:hAnsi="Courier New" w:cs="Courier New"/>
          <w:sz w:val="18"/>
          <w:szCs w:val="18"/>
        </w:rPr>
        <w:t xml:space="preserve"> pantalla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lcd.noBacklight();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lcd.noDisplay();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delay(1000);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</w:t>
      </w:r>
      <w:r w:rsidR="00B2153D">
        <w:rPr>
          <w:rFonts w:ascii="Courier New" w:hAnsi="Courier New" w:cs="Courier New"/>
          <w:sz w:val="18"/>
          <w:szCs w:val="18"/>
        </w:rPr>
        <w:t>A</w:t>
      </w:r>
      <w:r w:rsidRPr="00243B05">
        <w:rPr>
          <w:rFonts w:ascii="Courier New" w:hAnsi="Courier New" w:cs="Courier New"/>
          <w:sz w:val="18"/>
          <w:szCs w:val="18"/>
        </w:rPr>
        <w:t>cender luz trase</w:t>
      </w:r>
      <w:r w:rsidR="00B2153D">
        <w:rPr>
          <w:rFonts w:ascii="Courier New" w:hAnsi="Courier New" w:cs="Courier New"/>
          <w:sz w:val="18"/>
          <w:szCs w:val="18"/>
        </w:rPr>
        <w:t>i</w:t>
      </w:r>
      <w:r w:rsidRPr="00243B05">
        <w:rPr>
          <w:rFonts w:ascii="Courier New" w:hAnsi="Courier New" w:cs="Courier New"/>
          <w:sz w:val="18"/>
          <w:szCs w:val="18"/>
        </w:rPr>
        <w:t xml:space="preserve">ra </w:t>
      </w:r>
      <w:r w:rsidR="00B2153D">
        <w:rPr>
          <w:rFonts w:ascii="Courier New" w:hAnsi="Courier New" w:cs="Courier New"/>
          <w:sz w:val="18"/>
          <w:szCs w:val="18"/>
        </w:rPr>
        <w:t>e</w:t>
      </w:r>
      <w:r w:rsidRPr="00243B05">
        <w:rPr>
          <w:rFonts w:ascii="Courier New" w:hAnsi="Courier New" w:cs="Courier New"/>
          <w:sz w:val="18"/>
          <w:szCs w:val="18"/>
        </w:rPr>
        <w:t xml:space="preserve"> pantalla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lcd.backlight();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lcd.display();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</w:t>
      </w:r>
      <w:r w:rsidR="00B2153D">
        <w:rPr>
          <w:rFonts w:ascii="Courier New" w:hAnsi="Courier New" w:cs="Courier New"/>
          <w:sz w:val="18"/>
          <w:szCs w:val="18"/>
        </w:rPr>
        <w:t>Amos</w:t>
      </w:r>
      <w:r w:rsidRPr="00243B05">
        <w:rPr>
          <w:rFonts w:ascii="Courier New" w:hAnsi="Courier New" w:cs="Courier New"/>
          <w:sz w:val="18"/>
          <w:szCs w:val="18"/>
        </w:rPr>
        <w:t>ar mensa</w:t>
      </w:r>
      <w:r w:rsidR="00B2153D">
        <w:rPr>
          <w:rFonts w:ascii="Courier New" w:hAnsi="Courier New" w:cs="Courier New"/>
          <w:sz w:val="18"/>
          <w:szCs w:val="18"/>
        </w:rPr>
        <w:t>xe benvida. Come</w:t>
      </w:r>
      <w:r w:rsidRPr="00243B05">
        <w:rPr>
          <w:rFonts w:ascii="Courier New" w:hAnsi="Courier New" w:cs="Courier New"/>
          <w:sz w:val="18"/>
          <w:szCs w:val="18"/>
        </w:rPr>
        <w:t xml:space="preserve">za </w:t>
      </w:r>
      <w:r w:rsidR="00B2153D">
        <w:rPr>
          <w:rFonts w:ascii="Courier New" w:hAnsi="Courier New" w:cs="Courier New"/>
          <w:sz w:val="18"/>
          <w:szCs w:val="18"/>
        </w:rPr>
        <w:t>n</w:t>
      </w:r>
      <w:r w:rsidRPr="00243B05">
        <w:rPr>
          <w:rFonts w:ascii="Courier New" w:hAnsi="Courier New" w:cs="Courier New"/>
          <w:sz w:val="18"/>
          <w:szCs w:val="18"/>
        </w:rPr>
        <w:t>as coordenadas 0,0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lcd.print("  Lectura LDR   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        0123456789012345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                  111111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lcd.setCursor(0,1);//posición en prime</w:t>
      </w:r>
      <w:r w:rsidR="00B2153D">
        <w:rPr>
          <w:rFonts w:ascii="Courier New" w:hAnsi="Courier New" w:cs="Courier New"/>
          <w:sz w:val="18"/>
          <w:szCs w:val="18"/>
        </w:rPr>
        <w:t>i</w:t>
      </w:r>
      <w:r w:rsidRPr="00243B05">
        <w:rPr>
          <w:rFonts w:ascii="Courier New" w:hAnsi="Courier New" w:cs="Courier New"/>
          <w:sz w:val="18"/>
          <w:szCs w:val="18"/>
        </w:rPr>
        <w:t>ra columna segunda fila</w:t>
      </w:r>
    </w:p>
    <w:p w:rsidR="00243B05" w:rsidRPr="00243B05" w:rsidRDefault="005D2B47" w:rsidP="00243B05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lcd.print("FOTO</w:t>
      </w:r>
      <w:r w:rsidR="00243B05" w:rsidRPr="00243B05">
        <w:rPr>
          <w:rFonts w:ascii="Courier New" w:hAnsi="Courier New" w:cs="Courier New"/>
          <w:sz w:val="18"/>
          <w:szCs w:val="18"/>
        </w:rPr>
        <w:t>RESISTENCIA");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delay(2000);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lcd.clear(); //borramos pantalla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indicamos cabece</w:t>
      </w:r>
      <w:r w:rsidR="00B2153D">
        <w:rPr>
          <w:rFonts w:ascii="Courier New" w:hAnsi="Courier New" w:cs="Courier New"/>
          <w:sz w:val="18"/>
          <w:szCs w:val="18"/>
        </w:rPr>
        <w:t>i</w:t>
      </w:r>
      <w:r w:rsidRPr="00243B05">
        <w:rPr>
          <w:rFonts w:ascii="Courier New" w:hAnsi="Courier New" w:cs="Courier New"/>
          <w:sz w:val="18"/>
          <w:szCs w:val="18"/>
        </w:rPr>
        <w:t>ra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lcd.print("Valor LDR 0-1023");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        0123456789012345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                  111111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}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void loop() {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do</w:t>
      </w:r>
      <w:r w:rsidR="00B2153D">
        <w:rPr>
          <w:rFonts w:ascii="Courier New" w:hAnsi="Courier New" w:cs="Courier New"/>
          <w:sz w:val="18"/>
          <w:szCs w:val="18"/>
        </w:rPr>
        <w:t>u</w:t>
      </w:r>
      <w:r w:rsidRPr="00243B05">
        <w:rPr>
          <w:rFonts w:ascii="Courier New" w:hAnsi="Courier New" w:cs="Courier New"/>
          <w:sz w:val="18"/>
          <w:szCs w:val="18"/>
        </w:rPr>
        <w:t>s segundos entre lecturas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delay(1000);</w:t>
      </w:r>
    </w:p>
    <w:p w:rsidR="00243B05" w:rsidRPr="00243B05" w:rsidRDefault="00B2153D" w:rsidP="00243B05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lastRenderedPageBreak/>
        <w:t xml:space="preserve">   // Obte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mos </w:t>
      </w:r>
      <w:r>
        <w:rPr>
          <w:rFonts w:ascii="Courier New" w:hAnsi="Courier New" w:cs="Courier New"/>
          <w:sz w:val="18"/>
          <w:szCs w:val="18"/>
        </w:rPr>
        <w:t>o</w:t>
      </w:r>
      <w:r w:rsidR="00243B05" w:rsidRPr="00243B05">
        <w:rPr>
          <w:rFonts w:ascii="Courier New" w:hAnsi="Courier New" w:cs="Courier New"/>
          <w:sz w:val="18"/>
          <w:szCs w:val="18"/>
        </w:rPr>
        <w:t xml:space="preserve"> valor da entrada analó</w:t>
      </w:r>
      <w:r>
        <w:rPr>
          <w:rFonts w:ascii="Courier New" w:hAnsi="Courier New" w:cs="Courier New"/>
          <w:sz w:val="18"/>
          <w:szCs w:val="18"/>
        </w:rPr>
        <w:t>x</w:t>
      </w:r>
      <w:r w:rsidR="00243B05" w:rsidRPr="00243B05">
        <w:rPr>
          <w:rFonts w:ascii="Courier New" w:hAnsi="Courier New" w:cs="Courier New"/>
          <w:sz w:val="18"/>
          <w:szCs w:val="18"/>
        </w:rPr>
        <w:t>ica de 0 a 1023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int valor = analogRead(LDR);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// Mapeamos </w:t>
      </w:r>
      <w:r w:rsidR="00B2153D">
        <w:rPr>
          <w:rFonts w:ascii="Courier New" w:hAnsi="Courier New" w:cs="Courier New"/>
          <w:sz w:val="18"/>
          <w:szCs w:val="18"/>
        </w:rPr>
        <w:t>o</w:t>
      </w:r>
      <w:r w:rsidRPr="00243B05">
        <w:rPr>
          <w:rFonts w:ascii="Courier New" w:hAnsi="Courier New" w:cs="Courier New"/>
          <w:sz w:val="18"/>
          <w:szCs w:val="18"/>
        </w:rPr>
        <w:t xml:space="preserve"> resultado d</w:t>
      </w:r>
      <w:r w:rsidR="00B2153D">
        <w:rPr>
          <w:rFonts w:ascii="Courier New" w:hAnsi="Courier New" w:cs="Courier New"/>
          <w:sz w:val="18"/>
          <w:szCs w:val="18"/>
        </w:rPr>
        <w:t>o</w:t>
      </w:r>
      <w:r w:rsidRPr="00243B05">
        <w:rPr>
          <w:rFonts w:ascii="Courier New" w:hAnsi="Courier New" w:cs="Courier New"/>
          <w:sz w:val="18"/>
          <w:szCs w:val="18"/>
        </w:rPr>
        <w:t xml:space="preserve"> ran</w:t>
      </w:r>
      <w:r w:rsidR="00690FC4">
        <w:rPr>
          <w:rFonts w:ascii="Courier New" w:hAnsi="Courier New" w:cs="Courier New"/>
          <w:sz w:val="18"/>
          <w:szCs w:val="18"/>
        </w:rPr>
        <w:t>g</w:t>
      </w:r>
      <w:r w:rsidRPr="00243B05">
        <w:rPr>
          <w:rFonts w:ascii="Courier New" w:hAnsi="Courier New" w:cs="Courier New"/>
          <w:sz w:val="18"/>
          <w:szCs w:val="18"/>
        </w:rPr>
        <w:t>o 0 a 1023 en -1 a 5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int mapValor = map(valor, 0, 1023, -1, 5);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Serial.print(valor);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Serial.print(" map -&gt; 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Serial.println(mapValor);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for(int i=0; i&lt;=mapValor; i++){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digitalWrite(arrayPinLed[i], HIGH);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Serial.print("</w:t>
      </w:r>
      <w:r w:rsidR="00B2153D">
        <w:rPr>
          <w:rFonts w:ascii="Courier New" w:hAnsi="Courier New" w:cs="Courier New"/>
          <w:sz w:val="18"/>
          <w:szCs w:val="18"/>
        </w:rPr>
        <w:t>acend</w:t>
      </w:r>
      <w:r w:rsidRPr="00243B05">
        <w:rPr>
          <w:rFonts w:ascii="Courier New" w:hAnsi="Courier New" w:cs="Courier New"/>
          <w:sz w:val="18"/>
          <w:szCs w:val="18"/>
        </w:rPr>
        <w:t>endo led "); Serial.println(i);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}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for(int i=mapValor+1; i&lt;tamanoArray; i++){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digitalWrite(arrayPinLed[i], LOW);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Serial.print("apagando led "); Serial.println(i);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}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if(mapValor&lt;2) {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digitalWrite(RELE, LOW);//activamos relé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Serial.println("Activado relé");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} else {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digitalWrite(RELE, HIGH);//desactivamos relé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   Serial.println("Desactivado relé");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}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lcd.setCursor(0,1);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lcd.print("                    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lcd.setCursor(0,1);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lcd.print(valor);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lcd.print(" -&gt; map: ");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 xml:space="preserve">   lcd.print(mapValor);</w:t>
      </w: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</w:p>
    <w:p w:rsidR="00243B05" w:rsidRPr="00243B05" w:rsidRDefault="00243B05" w:rsidP="00243B05">
      <w:pPr>
        <w:pStyle w:val="tx1"/>
        <w:rPr>
          <w:rFonts w:ascii="Courier New" w:hAnsi="Courier New" w:cs="Courier New"/>
          <w:sz w:val="18"/>
          <w:szCs w:val="18"/>
        </w:rPr>
      </w:pPr>
      <w:r w:rsidRPr="00243B05">
        <w:rPr>
          <w:rFonts w:ascii="Courier New" w:hAnsi="Courier New" w:cs="Courier New"/>
          <w:sz w:val="18"/>
          <w:szCs w:val="18"/>
        </w:rPr>
        <w:t>}</w:t>
      </w:r>
    </w:p>
    <w:p w:rsidR="00243B05" w:rsidRDefault="00243B05" w:rsidP="0068229A">
      <w:pPr>
        <w:pStyle w:val="tx1"/>
      </w:pPr>
    </w:p>
    <w:p w:rsidR="00CF70E7" w:rsidRDefault="00CF70E7" w:rsidP="00CF70E7">
      <w:pPr>
        <w:pStyle w:val="n5"/>
      </w:pPr>
      <w:bookmarkStart w:id="57" w:name="_Toc74248396"/>
      <w:r>
        <w:t>Práctica 8</w:t>
      </w:r>
      <w:bookmarkEnd w:id="57"/>
    </w:p>
    <w:p w:rsidR="009B18AF" w:rsidRDefault="009B18AF" w:rsidP="009B18AF">
      <w:pPr>
        <w:pStyle w:val="tx1"/>
      </w:pPr>
      <w:r>
        <w:t>Buzzer:</w:t>
      </w:r>
    </w:p>
    <w:p w:rsidR="0068229A" w:rsidRPr="005D350E" w:rsidRDefault="0068229A" w:rsidP="0068229A">
      <w:pPr>
        <w:pStyle w:val="tx1"/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/*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450C42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É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necesari</w:t>
      </w:r>
      <w:r w:rsidR="00B2153D">
        <w:rPr>
          <w:rFonts w:ascii="Courier New" w:hAnsi="Courier New" w:cs="Courier New"/>
          <w:sz w:val="18"/>
          <w:szCs w:val="18"/>
        </w:rPr>
        <w:t>a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</w:t>
      </w:r>
      <w:r w:rsidR="00B2153D">
        <w:rPr>
          <w:rFonts w:ascii="Courier New" w:hAnsi="Courier New" w:cs="Courier New"/>
          <w:sz w:val="18"/>
          <w:szCs w:val="18"/>
        </w:rPr>
        <w:t>a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monta</w:t>
      </w:r>
      <w:r w:rsidR="00690FC4">
        <w:rPr>
          <w:rFonts w:ascii="Courier New" w:hAnsi="Courier New" w:cs="Courier New"/>
          <w:sz w:val="18"/>
          <w:szCs w:val="18"/>
        </w:rPr>
        <w:t>x</w:t>
      </w:r>
      <w:r w:rsidR="00E05724" w:rsidRPr="00E05724">
        <w:rPr>
          <w:rFonts w:ascii="Courier New" w:hAnsi="Courier New" w:cs="Courier New"/>
          <w:sz w:val="18"/>
          <w:szCs w:val="18"/>
        </w:rPr>
        <w:t>e d</w:t>
      </w:r>
      <w:r w:rsidR="00690FC4">
        <w:rPr>
          <w:rFonts w:ascii="Courier New" w:hAnsi="Courier New" w:cs="Courier New"/>
          <w:sz w:val="18"/>
          <w:szCs w:val="18"/>
        </w:rPr>
        <w:t xml:space="preserve">o buzzer, </w:t>
      </w:r>
      <w:r>
        <w:rPr>
          <w:rFonts w:ascii="Courier New" w:hAnsi="Courier New" w:cs="Courier New"/>
          <w:sz w:val="18"/>
          <w:szCs w:val="18"/>
        </w:rPr>
        <w:t xml:space="preserve">do </w:t>
      </w:r>
      <w:r w:rsidR="00690FC4">
        <w:rPr>
          <w:rFonts w:ascii="Courier New" w:hAnsi="Courier New" w:cs="Courier New"/>
          <w:sz w:val="18"/>
          <w:szCs w:val="18"/>
        </w:rPr>
        <w:t xml:space="preserve">relé, a fotoresistencia, 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os 6 leds </w:t>
      </w:r>
      <w:r w:rsidR="00690FC4">
        <w:rPr>
          <w:rFonts w:ascii="Courier New" w:hAnsi="Courier New" w:cs="Courier New"/>
          <w:sz w:val="18"/>
          <w:szCs w:val="18"/>
        </w:rPr>
        <w:t>e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</w:t>
      </w:r>
      <w:r w:rsidR="00690FC4">
        <w:rPr>
          <w:rFonts w:ascii="Courier New" w:hAnsi="Courier New" w:cs="Courier New"/>
          <w:sz w:val="18"/>
          <w:szCs w:val="18"/>
        </w:rPr>
        <w:t>o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LCD (p</w:t>
      </w:r>
      <w:r w:rsidR="00690FC4">
        <w:rPr>
          <w:rFonts w:ascii="Courier New" w:hAnsi="Courier New" w:cs="Courier New"/>
          <w:sz w:val="18"/>
          <w:szCs w:val="18"/>
        </w:rPr>
        <w:t>oi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s </w:t>
      </w:r>
      <w:r w:rsidR="00690FC4">
        <w:rPr>
          <w:rFonts w:ascii="Courier New" w:hAnsi="Courier New" w:cs="Courier New"/>
          <w:sz w:val="18"/>
          <w:szCs w:val="18"/>
        </w:rPr>
        <w:t>a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mosaremos lecturas </w:t>
      </w:r>
      <w:r w:rsidR="00690FC4">
        <w:rPr>
          <w:rFonts w:ascii="Courier New" w:hAnsi="Courier New" w:cs="Courier New"/>
          <w:sz w:val="18"/>
          <w:szCs w:val="18"/>
        </w:rPr>
        <w:t>no LCD</w:t>
      </w:r>
      <w:r w:rsidR="00E05724" w:rsidRPr="00E05724">
        <w:rPr>
          <w:rFonts w:ascii="Courier New" w:hAnsi="Courier New" w:cs="Courier New"/>
          <w:sz w:val="18"/>
          <w:szCs w:val="18"/>
        </w:rPr>
        <w:t>)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690FC4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lastRenderedPageBreak/>
        <w:t>Trátase de le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r </w:t>
      </w:r>
      <w:r>
        <w:rPr>
          <w:rFonts w:ascii="Courier New" w:hAnsi="Courier New" w:cs="Courier New"/>
          <w:sz w:val="18"/>
          <w:szCs w:val="18"/>
        </w:rPr>
        <w:t>o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valor da fotoresistencia, </w:t>
      </w:r>
      <w:r>
        <w:rPr>
          <w:rFonts w:ascii="Courier New" w:hAnsi="Courier New" w:cs="Courier New"/>
          <w:sz w:val="18"/>
          <w:szCs w:val="18"/>
        </w:rPr>
        <w:t>a</w:t>
      </w:r>
      <w:r w:rsidR="00E05724" w:rsidRPr="00E05724">
        <w:rPr>
          <w:rFonts w:ascii="Courier New" w:hAnsi="Courier New" w:cs="Courier New"/>
          <w:sz w:val="18"/>
          <w:szCs w:val="18"/>
        </w:rPr>
        <w:t>mos</w:t>
      </w:r>
      <w:r>
        <w:rPr>
          <w:rFonts w:ascii="Courier New" w:hAnsi="Courier New" w:cs="Courier New"/>
          <w:sz w:val="18"/>
          <w:szCs w:val="18"/>
        </w:rPr>
        <w:t>a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la </w:t>
      </w:r>
      <w:r>
        <w:rPr>
          <w:rFonts w:ascii="Courier New" w:hAnsi="Courier New" w:cs="Courier New"/>
          <w:sz w:val="18"/>
          <w:szCs w:val="18"/>
        </w:rPr>
        <w:t>no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LCD 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, </w:t>
      </w:r>
      <w:r w:rsidR="00690FC4">
        <w:rPr>
          <w:rFonts w:ascii="Courier New" w:hAnsi="Courier New" w:cs="Courier New"/>
          <w:sz w:val="18"/>
          <w:szCs w:val="18"/>
        </w:rPr>
        <w:t>a</w:t>
      </w:r>
      <w:r w:rsidRPr="00E05724">
        <w:rPr>
          <w:rFonts w:ascii="Courier New" w:hAnsi="Courier New" w:cs="Courier New"/>
          <w:sz w:val="18"/>
          <w:szCs w:val="18"/>
        </w:rPr>
        <w:t>cender a tira de leds en función d</w:t>
      </w:r>
      <w:r w:rsidR="00690FC4">
        <w:rPr>
          <w:rFonts w:ascii="Courier New" w:hAnsi="Courier New" w:cs="Courier New"/>
          <w:sz w:val="18"/>
          <w:szCs w:val="18"/>
        </w:rPr>
        <w:t>o valor obtido, c</w:t>
      </w:r>
      <w:r w:rsidRPr="00E05724">
        <w:rPr>
          <w:rFonts w:ascii="Courier New" w:hAnsi="Courier New" w:cs="Courier New"/>
          <w:sz w:val="18"/>
          <w:szCs w:val="18"/>
        </w:rPr>
        <w:t>anta má</w:t>
      </w:r>
      <w:r w:rsidR="00690FC4">
        <w:rPr>
          <w:rFonts w:ascii="Courier New" w:hAnsi="Courier New" w:cs="Courier New"/>
          <w:sz w:val="18"/>
          <w:szCs w:val="18"/>
        </w:rPr>
        <w:t>i</w:t>
      </w:r>
      <w:r w:rsidRPr="00E05724">
        <w:rPr>
          <w:rFonts w:ascii="Courier New" w:hAnsi="Courier New" w:cs="Courier New"/>
          <w:sz w:val="18"/>
          <w:szCs w:val="18"/>
        </w:rPr>
        <w:t>s luz, má</w:t>
      </w:r>
      <w:r w:rsidR="00690FC4">
        <w:rPr>
          <w:rFonts w:ascii="Courier New" w:hAnsi="Courier New" w:cs="Courier New"/>
          <w:sz w:val="18"/>
          <w:szCs w:val="18"/>
        </w:rPr>
        <w:t>i</w:t>
      </w:r>
      <w:r w:rsidRPr="00E05724">
        <w:rPr>
          <w:rFonts w:ascii="Courier New" w:hAnsi="Courier New" w:cs="Courier New"/>
          <w:sz w:val="18"/>
          <w:szCs w:val="18"/>
        </w:rPr>
        <w:t xml:space="preserve">s leds </w:t>
      </w:r>
      <w:r w:rsidR="00690FC4">
        <w:rPr>
          <w:rFonts w:ascii="Courier New" w:hAnsi="Courier New" w:cs="Courier New"/>
          <w:sz w:val="18"/>
          <w:szCs w:val="18"/>
        </w:rPr>
        <w:t>a</w:t>
      </w:r>
      <w:r w:rsidRPr="00E05724">
        <w:rPr>
          <w:rFonts w:ascii="Courier New" w:hAnsi="Courier New" w:cs="Courier New"/>
          <w:sz w:val="18"/>
          <w:szCs w:val="18"/>
        </w:rPr>
        <w:t>cendemos, de 1 a 6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activar relé por deba</w:t>
      </w:r>
      <w:r w:rsidR="00690FC4">
        <w:rPr>
          <w:rFonts w:ascii="Courier New" w:hAnsi="Courier New" w:cs="Courier New"/>
          <w:sz w:val="18"/>
          <w:szCs w:val="18"/>
        </w:rPr>
        <w:t>ixo dun c</w:t>
      </w:r>
      <w:r w:rsidRPr="00E05724">
        <w:rPr>
          <w:rFonts w:ascii="Courier New" w:hAnsi="Courier New" w:cs="Courier New"/>
          <w:sz w:val="18"/>
          <w:szCs w:val="18"/>
        </w:rPr>
        <w:t xml:space="preserve">erto nivel de luz </w:t>
      </w:r>
    </w:p>
    <w:p w:rsidR="00E05724" w:rsidRPr="00E05724" w:rsidRDefault="00690FC4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e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f</w:t>
      </w:r>
      <w:r w:rsidR="00CB551B">
        <w:rPr>
          <w:rFonts w:ascii="Courier New" w:hAnsi="Courier New" w:cs="Courier New"/>
          <w:sz w:val="18"/>
          <w:szCs w:val="18"/>
        </w:rPr>
        <w:t xml:space="preserve">acer sonar </w:t>
      </w:r>
      <w:r>
        <w:rPr>
          <w:rFonts w:ascii="Courier New" w:hAnsi="Courier New" w:cs="Courier New"/>
          <w:sz w:val="18"/>
          <w:szCs w:val="18"/>
        </w:rPr>
        <w:t>o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buzzer (pasivo) en función da luz (má</w:t>
      </w:r>
      <w:r>
        <w:rPr>
          <w:rFonts w:ascii="Courier New" w:hAnsi="Courier New" w:cs="Courier New"/>
          <w:sz w:val="18"/>
          <w:szCs w:val="18"/>
        </w:rPr>
        <w:t>is agudo c</w:t>
      </w:r>
      <w:r w:rsidR="00E05724" w:rsidRPr="00E05724">
        <w:rPr>
          <w:rFonts w:ascii="Courier New" w:hAnsi="Courier New" w:cs="Courier New"/>
          <w:sz w:val="18"/>
          <w:szCs w:val="18"/>
        </w:rPr>
        <w:t>anta má</w:t>
      </w:r>
      <w:r>
        <w:rPr>
          <w:rFonts w:ascii="Courier New" w:hAnsi="Courier New" w:cs="Courier New"/>
          <w:sz w:val="18"/>
          <w:szCs w:val="18"/>
        </w:rPr>
        <w:t>i</w:t>
      </w:r>
      <w:r w:rsidR="00E05724" w:rsidRPr="00E05724">
        <w:rPr>
          <w:rFonts w:ascii="Courier New" w:hAnsi="Courier New" w:cs="Courier New"/>
          <w:sz w:val="18"/>
          <w:szCs w:val="18"/>
        </w:rPr>
        <w:t>s luz)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CB551B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eferencias: 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https://www.arduino.cc/reference/en/language/functions/advanced-io/tone/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https://programarfacil.com/blog/arduino-blog/resistencia-ldr-buzzer-theremin/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https://www.luisllamas.es/arduino-salida-rele/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https://www.luisllamas.es/medir-nivel-luz-con-arduino-y-fotoresistencia-ldr/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*/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// </w:t>
      </w:r>
      <w:r w:rsidR="00CB551B">
        <w:rPr>
          <w:rFonts w:ascii="Courier New" w:hAnsi="Courier New" w:cs="Courier New"/>
          <w:sz w:val="18"/>
          <w:szCs w:val="18"/>
        </w:rPr>
        <w:t>L</w:t>
      </w:r>
      <w:r w:rsidRPr="00E05724">
        <w:rPr>
          <w:rFonts w:ascii="Courier New" w:hAnsi="Courier New" w:cs="Courier New"/>
          <w:sz w:val="18"/>
          <w:szCs w:val="18"/>
        </w:rPr>
        <w:t xml:space="preserve">ibrería para </w:t>
      </w:r>
      <w:r w:rsidR="00690FC4">
        <w:rPr>
          <w:rFonts w:ascii="Courier New" w:hAnsi="Courier New" w:cs="Courier New"/>
          <w:sz w:val="18"/>
          <w:szCs w:val="18"/>
        </w:rPr>
        <w:t>LCD</w:t>
      </w:r>
      <w:r w:rsidRPr="00E05724">
        <w:rPr>
          <w:rFonts w:ascii="Courier New" w:hAnsi="Courier New" w:cs="Courier New"/>
          <w:sz w:val="18"/>
          <w:szCs w:val="18"/>
        </w:rPr>
        <w:t xml:space="preserve"> </w:t>
      </w:r>
      <w:r w:rsidR="00690FC4">
        <w:rPr>
          <w:rFonts w:ascii="Courier New" w:hAnsi="Courier New" w:cs="Courier New"/>
          <w:sz w:val="18"/>
          <w:szCs w:val="18"/>
        </w:rPr>
        <w:t>I</w:t>
      </w:r>
      <w:r w:rsidRPr="00E05724">
        <w:rPr>
          <w:rFonts w:ascii="Courier New" w:hAnsi="Courier New" w:cs="Courier New"/>
          <w:sz w:val="18"/>
          <w:szCs w:val="18"/>
        </w:rPr>
        <w:t>2</w:t>
      </w:r>
      <w:r w:rsidR="00690FC4">
        <w:rPr>
          <w:rFonts w:ascii="Courier New" w:hAnsi="Courier New" w:cs="Courier New"/>
          <w:sz w:val="18"/>
          <w:szCs w:val="18"/>
        </w:rPr>
        <w:t>C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#include &lt;LiquidCrystal_I2C.h&gt;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// Declarar ob</w:t>
      </w:r>
      <w:r w:rsidR="00690FC4">
        <w:rPr>
          <w:rFonts w:ascii="Courier New" w:hAnsi="Courier New" w:cs="Courier New"/>
          <w:sz w:val="18"/>
          <w:szCs w:val="18"/>
        </w:rPr>
        <w:t>x</w:t>
      </w:r>
      <w:r w:rsidRPr="00E05724">
        <w:rPr>
          <w:rFonts w:ascii="Courier New" w:hAnsi="Courier New" w:cs="Courier New"/>
          <w:sz w:val="18"/>
          <w:szCs w:val="18"/>
        </w:rPr>
        <w:t>e</w:t>
      </w:r>
      <w:r w:rsidR="00690FC4">
        <w:rPr>
          <w:rFonts w:ascii="Courier New" w:hAnsi="Courier New" w:cs="Courier New"/>
          <w:sz w:val="18"/>
          <w:szCs w:val="18"/>
        </w:rPr>
        <w:t>c</w:t>
      </w:r>
      <w:r w:rsidRPr="00E05724">
        <w:rPr>
          <w:rFonts w:ascii="Courier New" w:hAnsi="Courier New" w:cs="Courier New"/>
          <w:sz w:val="18"/>
          <w:szCs w:val="18"/>
        </w:rPr>
        <w:t>to da clase LiquidCrystal_I2C: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LiquidCrystal_I2C lcd(0x27, 16, 2);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// Constantes dos compo</w:t>
      </w:r>
      <w:r w:rsidR="00690FC4">
        <w:rPr>
          <w:rFonts w:ascii="Courier New" w:hAnsi="Courier New" w:cs="Courier New"/>
          <w:sz w:val="18"/>
          <w:szCs w:val="18"/>
        </w:rPr>
        <w:t>ñ</w:t>
      </w:r>
      <w:r w:rsidRPr="00E05724">
        <w:rPr>
          <w:rFonts w:ascii="Courier New" w:hAnsi="Courier New" w:cs="Courier New"/>
          <w:sz w:val="18"/>
          <w:szCs w:val="18"/>
        </w:rPr>
        <w:t>entes conectados a</w:t>
      </w:r>
      <w:r w:rsidR="00690FC4">
        <w:rPr>
          <w:rFonts w:ascii="Courier New" w:hAnsi="Courier New" w:cs="Courier New"/>
          <w:sz w:val="18"/>
          <w:szCs w:val="18"/>
        </w:rPr>
        <w:t>os pin</w:t>
      </w:r>
      <w:r w:rsidRPr="00E05724">
        <w:rPr>
          <w:rFonts w:ascii="Courier New" w:hAnsi="Courier New" w:cs="Courier New"/>
          <w:sz w:val="18"/>
          <w:szCs w:val="18"/>
        </w:rPr>
        <w:t>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#define BUZZER 6 //s</w:t>
      </w:r>
      <w:r w:rsidR="00690FC4">
        <w:rPr>
          <w:rFonts w:ascii="Courier New" w:hAnsi="Courier New" w:cs="Courier New"/>
          <w:sz w:val="18"/>
          <w:szCs w:val="18"/>
        </w:rPr>
        <w:t>e</w:t>
      </w:r>
      <w:r w:rsidRPr="00E05724">
        <w:rPr>
          <w:rFonts w:ascii="Courier New" w:hAnsi="Courier New" w:cs="Courier New"/>
          <w:sz w:val="18"/>
          <w:szCs w:val="18"/>
        </w:rPr>
        <w:t xml:space="preserve"> </w:t>
      </w:r>
      <w:r w:rsidR="00690FC4">
        <w:rPr>
          <w:rFonts w:ascii="Courier New" w:hAnsi="Courier New" w:cs="Courier New"/>
          <w:sz w:val="18"/>
          <w:szCs w:val="18"/>
        </w:rPr>
        <w:t>o</w:t>
      </w:r>
      <w:r w:rsidRPr="00E05724">
        <w:rPr>
          <w:rFonts w:ascii="Courier New" w:hAnsi="Courier New" w:cs="Courier New"/>
          <w:sz w:val="18"/>
          <w:szCs w:val="18"/>
        </w:rPr>
        <w:t xml:space="preserve"> buzzer </w:t>
      </w:r>
      <w:r w:rsidR="00690FC4">
        <w:rPr>
          <w:rFonts w:ascii="Courier New" w:hAnsi="Courier New" w:cs="Courier New"/>
          <w:sz w:val="18"/>
          <w:szCs w:val="18"/>
        </w:rPr>
        <w:t>é</w:t>
      </w:r>
      <w:r w:rsidRPr="00E05724">
        <w:rPr>
          <w:rFonts w:ascii="Courier New" w:hAnsi="Courier New" w:cs="Courier New"/>
          <w:sz w:val="18"/>
          <w:szCs w:val="18"/>
        </w:rPr>
        <w:t xml:space="preserve"> pasivo, </w:t>
      </w:r>
      <w:r w:rsidR="00690FC4">
        <w:rPr>
          <w:rFonts w:ascii="Courier New" w:hAnsi="Courier New" w:cs="Courier New"/>
          <w:sz w:val="18"/>
          <w:szCs w:val="18"/>
        </w:rPr>
        <w:t>o</w:t>
      </w:r>
      <w:r w:rsidRPr="00E05724">
        <w:rPr>
          <w:rFonts w:ascii="Courier New" w:hAnsi="Courier New" w:cs="Courier New"/>
          <w:sz w:val="18"/>
          <w:szCs w:val="18"/>
        </w:rPr>
        <w:t xml:space="preserve"> pin </w:t>
      </w:r>
      <w:r w:rsidR="00690FC4">
        <w:rPr>
          <w:rFonts w:ascii="Courier New" w:hAnsi="Courier New" w:cs="Courier New"/>
          <w:sz w:val="18"/>
          <w:szCs w:val="18"/>
        </w:rPr>
        <w:t>ten que</w:t>
      </w:r>
      <w:r w:rsidRPr="00E05724">
        <w:rPr>
          <w:rFonts w:ascii="Courier New" w:hAnsi="Courier New" w:cs="Courier New"/>
          <w:sz w:val="18"/>
          <w:szCs w:val="18"/>
        </w:rPr>
        <w:t xml:space="preserve"> ser tipo PWM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#define RELE 7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#define LDR A1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// Tamaño d</w:t>
      </w:r>
      <w:r w:rsidR="00690FC4">
        <w:rPr>
          <w:rFonts w:ascii="Courier New" w:hAnsi="Courier New" w:cs="Courier New"/>
          <w:sz w:val="18"/>
          <w:szCs w:val="18"/>
        </w:rPr>
        <w:t>o</w:t>
      </w:r>
      <w:r w:rsidRPr="00E05724">
        <w:rPr>
          <w:rFonts w:ascii="Courier New" w:hAnsi="Courier New" w:cs="Courier New"/>
          <w:sz w:val="18"/>
          <w:szCs w:val="18"/>
        </w:rPr>
        <w:t xml:space="preserve"> array (debe ser un</w:t>
      </w:r>
      <w:r w:rsidR="00690FC4">
        <w:rPr>
          <w:rFonts w:ascii="Courier New" w:hAnsi="Courier New" w:cs="Courier New"/>
          <w:sz w:val="18"/>
          <w:szCs w:val="18"/>
        </w:rPr>
        <w:t>h</w:t>
      </w:r>
      <w:r w:rsidRPr="00E05724">
        <w:rPr>
          <w:rFonts w:ascii="Courier New" w:hAnsi="Courier New" w:cs="Courier New"/>
          <w:sz w:val="18"/>
          <w:szCs w:val="18"/>
        </w:rPr>
        <w:t>a constante)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const byte tamanoArray = 6;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// Array que cont</w:t>
      </w:r>
      <w:r w:rsidR="00690FC4">
        <w:rPr>
          <w:rFonts w:ascii="Courier New" w:hAnsi="Courier New" w:cs="Courier New"/>
          <w:sz w:val="18"/>
          <w:szCs w:val="18"/>
        </w:rPr>
        <w:t xml:space="preserve">én </w:t>
      </w:r>
      <w:r w:rsidRPr="00E05724">
        <w:rPr>
          <w:rFonts w:ascii="Courier New" w:hAnsi="Courier New" w:cs="Courier New"/>
          <w:sz w:val="18"/>
          <w:szCs w:val="18"/>
        </w:rPr>
        <w:t>os números d</w:t>
      </w:r>
      <w:r w:rsidR="00690FC4">
        <w:rPr>
          <w:rFonts w:ascii="Courier New" w:hAnsi="Courier New" w:cs="Courier New"/>
          <w:sz w:val="18"/>
          <w:szCs w:val="18"/>
        </w:rPr>
        <w:t>os pin</w:t>
      </w:r>
      <w:r w:rsidRPr="00E05724">
        <w:rPr>
          <w:rFonts w:ascii="Courier New" w:hAnsi="Courier New" w:cs="Courier New"/>
          <w:sz w:val="18"/>
          <w:szCs w:val="18"/>
        </w:rPr>
        <w:t>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const byte arrayPinLed [tamanoArray] = {8, 9, 10, 11, 12, 13};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                      //Indices: 0  1  2   3   4   5   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void setup() 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Serial.begin(9600);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Serial.println("Lectura de Fo</w:t>
      </w:r>
      <w:r w:rsidR="00CB551B">
        <w:rPr>
          <w:rFonts w:ascii="Courier New" w:hAnsi="Courier New" w:cs="Courier New"/>
          <w:sz w:val="18"/>
          <w:szCs w:val="18"/>
        </w:rPr>
        <w:t>tor</w:t>
      </w:r>
      <w:r w:rsidRPr="00E05724">
        <w:rPr>
          <w:rFonts w:ascii="Courier New" w:hAnsi="Courier New" w:cs="Courier New"/>
          <w:sz w:val="18"/>
          <w:szCs w:val="18"/>
        </w:rPr>
        <w:t>esistencia o</w:t>
      </w:r>
      <w:r w:rsidR="00690FC4">
        <w:rPr>
          <w:rFonts w:ascii="Courier New" w:hAnsi="Courier New" w:cs="Courier New"/>
          <w:sz w:val="18"/>
          <w:szCs w:val="18"/>
        </w:rPr>
        <w:t>u</w:t>
      </w:r>
      <w:r w:rsidRPr="00E05724">
        <w:rPr>
          <w:rFonts w:ascii="Courier New" w:hAnsi="Courier New" w:cs="Courier New"/>
          <w:sz w:val="18"/>
          <w:szCs w:val="18"/>
        </w:rPr>
        <w:t xml:space="preserve"> LDR");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//Po</w:t>
      </w:r>
      <w:r w:rsidR="00690FC4">
        <w:rPr>
          <w:rFonts w:ascii="Courier New" w:hAnsi="Courier New" w:cs="Courier New"/>
          <w:sz w:val="18"/>
          <w:szCs w:val="18"/>
        </w:rPr>
        <w:t>ñ</w:t>
      </w:r>
      <w:r w:rsidRPr="00E05724">
        <w:rPr>
          <w:rFonts w:ascii="Courier New" w:hAnsi="Courier New" w:cs="Courier New"/>
          <w:sz w:val="18"/>
          <w:szCs w:val="18"/>
        </w:rPr>
        <w:t>emos buzzer en modo sa</w:t>
      </w:r>
      <w:r w:rsidR="00690FC4">
        <w:rPr>
          <w:rFonts w:ascii="Courier New" w:hAnsi="Courier New" w:cs="Courier New"/>
          <w:sz w:val="18"/>
          <w:szCs w:val="18"/>
        </w:rPr>
        <w:t>í</w:t>
      </w:r>
      <w:r w:rsidRPr="00E05724">
        <w:rPr>
          <w:rFonts w:ascii="Courier New" w:hAnsi="Courier New" w:cs="Courier New"/>
          <w:sz w:val="18"/>
          <w:szCs w:val="18"/>
        </w:rPr>
        <w:t>da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pinMode(BUZZER, OUTPUT);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Serial.print("Pin número 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Serial.print(BUZZER);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Serial.println(" definido en modo OUTPUT");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//Po</w:t>
      </w:r>
      <w:r w:rsidR="00690FC4">
        <w:rPr>
          <w:rFonts w:ascii="Courier New" w:hAnsi="Courier New" w:cs="Courier New"/>
          <w:sz w:val="18"/>
          <w:szCs w:val="18"/>
        </w:rPr>
        <w:t>ñ</w:t>
      </w:r>
      <w:r w:rsidRPr="00E05724">
        <w:rPr>
          <w:rFonts w:ascii="Courier New" w:hAnsi="Courier New" w:cs="Courier New"/>
          <w:sz w:val="18"/>
          <w:szCs w:val="18"/>
        </w:rPr>
        <w:t>emos relé en modo sa</w:t>
      </w:r>
      <w:r w:rsidR="00690FC4">
        <w:rPr>
          <w:rFonts w:ascii="Courier New" w:hAnsi="Courier New" w:cs="Courier New"/>
          <w:sz w:val="18"/>
          <w:szCs w:val="18"/>
        </w:rPr>
        <w:t>í</w:t>
      </w:r>
      <w:r w:rsidRPr="00E05724">
        <w:rPr>
          <w:rFonts w:ascii="Courier New" w:hAnsi="Courier New" w:cs="Courier New"/>
          <w:sz w:val="18"/>
          <w:szCs w:val="18"/>
        </w:rPr>
        <w:t>da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pinMode(RELE, OUTPUT);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digitalWrite(RELE, HIGH);//Relé en repo</w:t>
      </w:r>
      <w:r w:rsidR="00690FC4">
        <w:rPr>
          <w:rFonts w:ascii="Courier New" w:hAnsi="Courier New" w:cs="Courier New"/>
          <w:sz w:val="18"/>
          <w:szCs w:val="18"/>
        </w:rPr>
        <w:t>u</w:t>
      </w:r>
      <w:r w:rsidRPr="00E05724">
        <w:rPr>
          <w:rFonts w:ascii="Courier New" w:hAnsi="Courier New" w:cs="Courier New"/>
          <w:sz w:val="18"/>
          <w:szCs w:val="18"/>
        </w:rPr>
        <w:t>so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Serial.print("Pin número 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Serial.print(RELE);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lastRenderedPageBreak/>
        <w:t xml:space="preserve">   Serial.println(" definido en modo OUTPUT");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Po</w:t>
      </w:r>
      <w:r w:rsidR="00690FC4">
        <w:rPr>
          <w:rFonts w:ascii="Courier New" w:hAnsi="Courier New" w:cs="Courier New"/>
          <w:sz w:val="18"/>
          <w:szCs w:val="18"/>
        </w:rPr>
        <w:t>ñ</w:t>
      </w:r>
      <w:r w:rsidRPr="00E05724">
        <w:rPr>
          <w:rFonts w:ascii="Courier New" w:hAnsi="Courier New" w:cs="Courier New"/>
          <w:sz w:val="18"/>
          <w:szCs w:val="18"/>
        </w:rPr>
        <w:t>emos os pins en modo OUTPUT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for (int i = 0; i &lt; tamanoArray; i++) 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// Modo OUTPUT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pinMode(arrayPinLed[i], OUTPUT);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Serial.print("Pin número 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Serial.print(i);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Serial.println(" definido en modo OUTPUT");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}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// Iniciar pantalla LCD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lcd.begin();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Apagar luz trase</w:t>
      </w:r>
      <w:r w:rsidR="00690FC4">
        <w:rPr>
          <w:rFonts w:ascii="Courier New" w:hAnsi="Courier New" w:cs="Courier New"/>
          <w:sz w:val="18"/>
          <w:szCs w:val="18"/>
        </w:rPr>
        <w:t>i</w:t>
      </w:r>
      <w:r w:rsidRPr="00E05724">
        <w:rPr>
          <w:rFonts w:ascii="Courier New" w:hAnsi="Courier New" w:cs="Courier New"/>
          <w:sz w:val="18"/>
          <w:szCs w:val="18"/>
        </w:rPr>
        <w:t xml:space="preserve">ra </w:t>
      </w:r>
      <w:r w:rsidR="00690FC4">
        <w:rPr>
          <w:rFonts w:ascii="Courier New" w:hAnsi="Courier New" w:cs="Courier New"/>
          <w:sz w:val="18"/>
          <w:szCs w:val="18"/>
        </w:rPr>
        <w:t>e</w:t>
      </w:r>
      <w:r w:rsidRPr="00E05724">
        <w:rPr>
          <w:rFonts w:ascii="Courier New" w:hAnsi="Courier New" w:cs="Courier New"/>
          <w:sz w:val="18"/>
          <w:szCs w:val="18"/>
        </w:rPr>
        <w:t xml:space="preserve"> pantalla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lcd.noBacklight();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lcd.noDisplay();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delay(1000);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</w:t>
      </w:r>
      <w:r w:rsidR="00690FC4">
        <w:rPr>
          <w:rFonts w:ascii="Courier New" w:hAnsi="Courier New" w:cs="Courier New"/>
          <w:sz w:val="18"/>
          <w:szCs w:val="18"/>
        </w:rPr>
        <w:t>A</w:t>
      </w:r>
      <w:r w:rsidRPr="00E05724">
        <w:rPr>
          <w:rFonts w:ascii="Courier New" w:hAnsi="Courier New" w:cs="Courier New"/>
          <w:sz w:val="18"/>
          <w:szCs w:val="18"/>
        </w:rPr>
        <w:t>cender luz trase</w:t>
      </w:r>
      <w:r w:rsidR="00690FC4">
        <w:rPr>
          <w:rFonts w:ascii="Courier New" w:hAnsi="Courier New" w:cs="Courier New"/>
          <w:sz w:val="18"/>
          <w:szCs w:val="18"/>
        </w:rPr>
        <w:t>i</w:t>
      </w:r>
      <w:r w:rsidRPr="00E05724">
        <w:rPr>
          <w:rFonts w:ascii="Courier New" w:hAnsi="Courier New" w:cs="Courier New"/>
          <w:sz w:val="18"/>
          <w:szCs w:val="18"/>
        </w:rPr>
        <w:t xml:space="preserve">ra </w:t>
      </w:r>
      <w:r w:rsidR="00690FC4">
        <w:rPr>
          <w:rFonts w:ascii="Courier New" w:hAnsi="Courier New" w:cs="Courier New"/>
          <w:sz w:val="18"/>
          <w:szCs w:val="18"/>
        </w:rPr>
        <w:t>e</w:t>
      </w:r>
      <w:r w:rsidRPr="00E05724">
        <w:rPr>
          <w:rFonts w:ascii="Courier New" w:hAnsi="Courier New" w:cs="Courier New"/>
          <w:sz w:val="18"/>
          <w:szCs w:val="18"/>
        </w:rPr>
        <w:t xml:space="preserve"> pantalla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lcd.backlight();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lcd.display();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</w:t>
      </w:r>
      <w:r w:rsidR="00690FC4">
        <w:rPr>
          <w:rFonts w:ascii="Courier New" w:hAnsi="Courier New" w:cs="Courier New"/>
          <w:sz w:val="18"/>
          <w:szCs w:val="18"/>
        </w:rPr>
        <w:t>Amos</w:t>
      </w:r>
      <w:r w:rsidRPr="00E05724">
        <w:rPr>
          <w:rFonts w:ascii="Courier New" w:hAnsi="Courier New" w:cs="Courier New"/>
          <w:sz w:val="18"/>
          <w:szCs w:val="18"/>
        </w:rPr>
        <w:t>ar mensa</w:t>
      </w:r>
      <w:r w:rsidR="00690FC4">
        <w:rPr>
          <w:rFonts w:ascii="Courier New" w:hAnsi="Courier New" w:cs="Courier New"/>
          <w:sz w:val="18"/>
          <w:szCs w:val="18"/>
        </w:rPr>
        <w:t>xe benvida. Com</w:t>
      </w:r>
      <w:r w:rsidRPr="00E05724">
        <w:rPr>
          <w:rFonts w:ascii="Courier New" w:hAnsi="Courier New" w:cs="Courier New"/>
          <w:sz w:val="18"/>
          <w:szCs w:val="18"/>
        </w:rPr>
        <w:t xml:space="preserve">enza </w:t>
      </w:r>
      <w:r w:rsidR="00690FC4">
        <w:rPr>
          <w:rFonts w:ascii="Courier New" w:hAnsi="Courier New" w:cs="Courier New"/>
          <w:sz w:val="18"/>
          <w:szCs w:val="18"/>
        </w:rPr>
        <w:t>n</w:t>
      </w:r>
      <w:r w:rsidRPr="00E05724">
        <w:rPr>
          <w:rFonts w:ascii="Courier New" w:hAnsi="Courier New" w:cs="Courier New"/>
          <w:sz w:val="18"/>
          <w:szCs w:val="18"/>
        </w:rPr>
        <w:t>as coordenadas 0,0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lcd.print("  Lectura LDR   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        0123456789012345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                  111111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lcd.setCursor(0,1);//posición en prime</w:t>
      </w:r>
      <w:r w:rsidR="00690FC4">
        <w:rPr>
          <w:rFonts w:ascii="Courier New" w:hAnsi="Courier New" w:cs="Courier New"/>
          <w:sz w:val="18"/>
          <w:szCs w:val="18"/>
        </w:rPr>
        <w:t>i</w:t>
      </w:r>
      <w:r w:rsidRPr="00E05724">
        <w:rPr>
          <w:rFonts w:ascii="Courier New" w:hAnsi="Courier New" w:cs="Courier New"/>
          <w:sz w:val="18"/>
          <w:szCs w:val="18"/>
        </w:rPr>
        <w:t>ra columna segunda fila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lcd.print("FOTORESISTENCIA");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delay(2000);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lcd.clear(); //borramos pantalla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indicamos cabece</w:t>
      </w:r>
      <w:r w:rsidR="00690FC4">
        <w:rPr>
          <w:rFonts w:ascii="Courier New" w:hAnsi="Courier New" w:cs="Courier New"/>
          <w:sz w:val="18"/>
          <w:szCs w:val="18"/>
        </w:rPr>
        <w:t>i</w:t>
      </w:r>
      <w:r w:rsidRPr="00E05724">
        <w:rPr>
          <w:rFonts w:ascii="Courier New" w:hAnsi="Courier New" w:cs="Courier New"/>
          <w:sz w:val="18"/>
          <w:szCs w:val="18"/>
        </w:rPr>
        <w:t>ra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lcd.print("Valor LDR 0-1023");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        0123456789012345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                  111111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}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void loop() 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do</w:t>
      </w:r>
      <w:r w:rsidR="00690FC4">
        <w:rPr>
          <w:rFonts w:ascii="Courier New" w:hAnsi="Courier New" w:cs="Courier New"/>
          <w:sz w:val="18"/>
          <w:szCs w:val="18"/>
        </w:rPr>
        <w:t>u</w:t>
      </w:r>
      <w:r w:rsidRPr="00E05724">
        <w:rPr>
          <w:rFonts w:ascii="Courier New" w:hAnsi="Courier New" w:cs="Courier New"/>
          <w:sz w:val="18"/>
          <w:szCs w:val="18"/>
        </w:rPr>
        <w:t>s segundos entre lecturas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delay(1000);</w:t>
      </w:r>
    </w:p>
    <w:p w:rsidR="00E05724" w:rsidRPr="00E05724" w:rsidRDefault="00690FC4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// Obte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mos </w:t>
      </w:r>
      <w:r>
        <w:rPr>
          <w:rFonts w:ascii="Courier New" w:hAnsi="Courier New" w:cs="Courier New"/>
          <w:sz w:val="18"/>
          <w:szCs w:val="18"/>
        </w:rPr>
        <w:t>o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valor da entrada analó</w:t>
      </w:r>
      <w:r>
        <w:rPr>
          <w:rFonts w:ascii="Courier New" w:hAnsi="Courier New" w:cs="Courier New"/>
          <w:sz w:val="18"/>
          <w:szCs w:val="18"/>
        </w:rPr>
        <w:t>x</w:t>
      </w:r>
      <w:r w:rsidR="00E05724" w:rsidRPr="00E05724">
        <w:rPr>
          <w:rFonts w:ascii="Courier New" w:hAnsi="Courier New" w:cs="Courier New"/>
          <w:sz w:val="18"/>
          <w:szCs w:val="18"/>
        </w:rPr>
        <w:t>ica de 0 a 1023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int valor = analogRead(LDR);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Mapeamos </w:t>
      </w:r>
      <w:r w:rsidR="00690FC4">
        <w:rPr>
          <w:rFonts w:ascii="Courier New" w:hAnsi="Courier New" w:cs="Courier New"/>
          <w:sz w:val="18"/>
          <w:szCs w:val="18"/>
        </w:rPr>
        <w:t>o</w:t>
      </w:r>
      <w:r w:rsidRPr="00E05724">
        <w:rPr>
          <w:rFonts w:ascii="Courier New" w:hAnsi="Courier New" w:cs="Courier New"/>
          <w:sz w:val="18"/>
          <w:szCs w:val="18"/>
        </w:rPr>
        <w:t xml:space="preserve"> resultado d</w:t>
      </w:r>
      <w:r w:rsidR="00690FC4">
        <w:rPr>
          <w:rFonts w:ascii="Courier New" w:hAnsi="Courier New" w:cs="Courier New"/>
          <w:sz w:val="18"/>
          <w:szCs w:val="18"/>
        </w:rPr>
        <w:t>o</w:t>
      </w:r>
      <w:r w:rsidRPr="00E05724">
        <w:rPr>
          <w:rFonts w:ascii="Courier New" w:hAnsi="Courier New" w:cs="Courier New"/>
          <w:sz w:val="18"/>
          <w:szCs w:val="18"/>
        </w:rPr>
        <w:t xml:space="preserve"> ran</w:t>
      </w:r>
      <w:r w:rsidR="00690FC4">
        <w:rPr>
          <w:rFonts w:ascii="Courier New" w:hAnsi="Courier New" w:cs="Courier New"/>
          <w:sz w:val="18"/>
          <w:szCs w:val="18"/>
        </w:rPr>
        <w:t>g</w:t>
      </w:r>
      <w:r w:rsidRPr="00E05724">
        <w:rPr>
          <w:rFonts w:ascii="Courier New" w:hAnsi="Courier New" w:cs="Courier New"/>
          <w:sz w:val="18"/>
          <w:szCs w:val="18"/>
        </w:rPr>
        <w:t>o 0 a 1023 en -1 a 5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int mapValor = map(valor, 0, 1023, -1, 5);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690FC4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// Obtemos </w:t>
      </w:r>
      <w:r w:rsidR="00E05724" w:rsidRPr="00E05724">
        <w:rPr>
          <w:rFonts w:ascii="Courier New" w:hAnsi="Courier New" w:cs="Courier New"/>
          <w:sz w:val="18"/>
          <w:szCs w:val="18"/>
        </w:rPr>
        <w:t>a frecuencia en función d</w:t>
      </w:r>
      <w:r w:rsidR="00CB551B">
        <w:rPr>
          <w:rFonts w:ascii="Courier New" w:hAnsi="Courier New" w:cs="Courier New"/>
          <w:sz w:val="18"/>
          <w:szCs w:val="18"/>
        </w:rPr>
        <w:t>o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volta</w:t>
      </w:r>
      <w:r w:rsidR="00CB551B">
        <w:rPr>
          <w:rFonts w:ascii="Courier New" w:hAnsi="Courier New" w:cs="Courier New"/>
          <w:sz w:val="18"/>
          <w:szCs w:val="18"/>
        </w:rPr>
        <w:t>x</w:t>
      </w:r>
      <w:r w:rsidR="00E05724" w:rsidRPr="00E05724">
        <w:rPr>
          <w:rFonts w:ascii="Courier New" w:hAnsi="Courier New" w:cs="Courier New"/>
          <w:sz w:val="18"/>
          <w:szCs w:val="18"/>
        </w:rPr>
        <w:t>e que entra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Est</w:t>
      </w:r>
      <w:r w:rsidR="00CB551B">
        <w:rPr>
          <w:rFonts w:ascii="Courier New" w:hAnsi="Courier New" w:cs="Courier New"/>
          <w:sz w:val="18"/>
          <w:szCs w:val="18"/>
        </w:rPr>
        <w:t>e</w:t>
      </w:r>
      <w:r w:rsidRPr="00E05724">
        <w:rPr>
          <w:rFonts w:ascii="Courier New" w:hAnsi="Courier New" w:cs="Courier New"/>
          <w:sz w:val="18"/>
          <w:szCs w:val="18"/>
        </w:rPr>
        <w:t xml:space="preserve"> volta</w:t>
      </w:r>
      <w:r w:rsidR="00CB551B">
        <w:rPr>
          <w:rFonts w:ascii="Courier New" w:hAnsi="Courier New" w:cs="Courier New"/>
          <w:sz w:val="18"/>
          <w:szCs w:val="18"/>
        </w:rPr>
        <w:t>x</w:t>
      </w:r>
      <w:r w:rsidRPr="00E05724">
        <w:rPr>
          <w:rFonts w:ascii="Courier New" w:hAnsi="Courier New" w:cs="Courier New"/>
          <w:sz w:val="18"/>
          <w:szCs w:val="18"/>
        </w:rPr>
        <w:t>e dependerá da resi</w:t>
      </w:r>
      <w:r w:rsidR="00CB551B">
        <w:rPr>
          <w:rFonts w:ascii="Courier New" w:hAnsi="Courier New" w:cs="Courier New"/>
          <w:sz w:val="18"/>
          <w:szCs w:val="18"/>
        </w:rPr>
        <w:t>s</w:t>
      </w:r>
      <w:r w:rsidRPr="00E05724">
        <w:rPr>
          <w:rFonts w:ascii="Courier New" w:hAnsi="Courier New" w:cs="Courier New"/>
          <w:sz w:val="18"/>
          <w:szCs w:val="18"/>
        </w:rPr>
        <w:t xml:space="preserve">tencia LDR </w:t>
      </w:r>
      <w:r w:rsidR="00690FC4">
        <w:rPr>
          <w:rFonts w:ascii="Courier New" w:hAnsi="Courier New" w:cs="Courier New"/>
          <w:sz w:val="18"/>
          <w:szCs w:val="18"/>
        </w:rPr>
        <w:t>e da luz que incida sobre el</w:t>
      </w:r>
      <w:r w:rsidRPr="00E05724">
        <w:rPr>
          <w:rFonts w:ascii="Courier New" w:hAnsi="Courier New" w:cs="Courier New"/>
          <w:sz w:val="18"/>
          <w:szCs w:val="18"/>
        </w:rPr>
        <w:t>a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lastRenderedPageBreak/>
        <w:t xml:space="preserve">   int frecuencia = 400 + (valor / 2);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</w:t>
      </w:r>
      <w:r w:rsidR="00690FC4">
        <w:rPr>
          <w:rFonts w:ascii="Courier New" w:hAnsi="Courier New" w:cs="Courier New"/>
          <w:sz w:val="18"/>
          <w:szCs w:val="18"/>
        </w:rPr>
        <w:t xml:space="preserve">Empregamos </w:t>
      </w:r>
      <w:r w:rsidRPr="00E05724">
        <w:rPr>
          <w:rFonts w:ascii="Courier New" w:hAnsi="Courier New" w:cs="Courier New"/>
          <w:sz w:val="18"/>
          <w:szCs w:val="18"/>
        </w:rPr>
        <w:t xml:space="preserve">a función tone para reproducir </w:t>
      </w:r>
      <w:r w:rsidR="00690FC4">
        <w:rPr>
          <w:rFonts w:ascii="Courier New" w:hAnsi="Courier New" w:cs="Courier New"/>
          <w:sz w:val="18"/>
          <w:szCs w:val="18"/>
        </w:rPr>
        <w:t>o</w:t>
      </w:r>
      <w:r w:rsidRPr="00E05724">
        <w:rPr>
          <w:rFonts w:ascii="Courier New" w:hAnsi="Courier New" w:cs="Courier New"/>
          <w:sz w:val="18"/>
          <w:szCs w:val="18"/>
        </w:rPr>
        <w:t xml:space="preserve"> son </w:t>
      </w:r>
      <w:r w:rsidR="00690FC4">
        <w:rPr>
          <w:rFonts w:ascii="Courier New" w:hAnsi="Courier New" w:cs="Courier New"/>
          <w:sz w:val="18"/>
          <w:szCs w:val="18"/>
        </w:rPr>
        <w:t xml:space="preserve">no pin </w:t>
      </w:r>
      <w:r w:rsidRPr="00E05724">
        <w:rPr>
          <w:rFonts w:ascii="Courier New" w:hAnsi="Courier New" w:cs="Courier New"/>
          <w:sz w:val="18"/>
          <w:szCs w:val="18"/>
        </w:rPr>
        <w:t>onde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te</w:t>
      </w:r>
      <w:r w:rsidR="00690FC4">
        <w:rPr>
          <w:rFonts w:ascii="Courier New" w:hAnsi="Courier New" w:cs="Courier New"/>
          <w:sz w:val="18"/>
          <w:szCs w:val="18"/>
        </w:rPr>
        <w:t>ñ</w:t>
      </w:r>
      <w:r w:rsidRPr="00E05724">
        <w:rPr>
          <w:rFonts w:ascii="Courier New" w:hAnsi="Courier New" w:cs="Courier New"/>
          <w:sz w:val="18"/>
          <w:szCs w:val="18"/>
        </w:rPr>
        <w:t xml:space="preserve">amos conectado </w:t>
      </w:r>
      <w:r w:rsidR="00690FC4">
        <w:rPr>
          <w:rFonts w:ascii="Courier New" w:hAnsi="Courier New" w:cs="Courier New"/>
          <w:sz w:val="18"/>
          <w:szCs w:val="18"/>
        </w:rPr>
        <w:t>o</w:t>
      </w:r>
      <w:r w:rsidRPr="00E05724">
        <w:rPr>
          <w:rFonts w:ascii="Courier New" w:hAnsi="Courier New" w:cs="Courier New"/>
          <w:sz w:val="18"/>
          <w:szCs w:val="18"/>
        </w:rPr>
        <w:t xml:space="preserve"> buzzer </w:t>
      </w:r>
      <w:r w:rsidR="00690FC4">
        <w:rPr>
          <w:rFonts w:ascii="Courier New" w:hAnsi="Courier New" w:cs="Courier New"/>
          <w:sz w:val="18"/>
          <w:szCs w:val="18"/>
        </w:rPr>
        <w:t xml:space="preserve">e </w:t>
      </w:r>
      <w:r w:rsidRPr="00E05724">
        <w:rPr>
          <w:rFonts w:ascii="Courier New" w:hAnsi="Courier New" w:cs="Courier New"/>
          <w:sz w:val="18"/>
          <w:szCs w:val="18"/>
        </w:rPr>
        <w:t>a frecuencia que que</w:t>
      </w:r>
      <w:r w:rsidR="00690FC4">
        <w:rPr>
          <w:rFonts w:ascii="Courier New" w:hAnsi="Courier New" w:cs="Courier New"/>
          <w:sz w:val="18"/>
          <w:szCs w:val="18"/>
        </w:rPr>
        <w:t>i</w:t>
      </w:r>
      <w:r w:rsidRPr="00E05724">
        <w:rPr>
          <w:rFonts w:ascii="Courier New" w:hAnsi="Courier New" w:cs="Courier New"/>
          <w:sz w:val="18"/>
          <w:szCs w:val="18"/>
        </w:rPr>
        <w:t>ramos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tone(BUZZER, frecuencia, 100);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Serial.print(valor);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Serial.print(" map -&gt; 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Serial.println(mapValor);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for(int i=0; i&lt;=mapValor; i++){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digitalWrite(arrayPinLed[i], HIGH);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Serial.print("</w:t>
      </w:r>
      <w:r w:rsidR="00FD7415">
        <w:rPr>
          <w:rFonts w:ascii="Courier New" w:hAnsi="Courier New" w:cs="Courier New"/>
          <w:sz w:val="18"/>
          <w:szCs w:val="18"/>
        </w:rPr>
        <w:t>acend</w:t>
      </w:r>
      <w:r w:rsidRPr="00E05724">
        <w:rPr>
          <w:rFonts w:ascii="Courier New" w:hAnsi="Courier New" w:cs="Courier New"/>
          <w:sz w:val="18"/>
          <w:szCs w:val="18"/>
        </w:rPr>
        <w:t>endo led "); Serial.println(i);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}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for(int i=mapValor+1; i&lt;tamanoArray; i++){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digitalWrite(arrayPinLed[i], LOW);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Serial.print("apagando led "); Serial.println(i);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}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if(mapValor&lt;2) 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digitalWrite(RELE, LOW);//activamos relé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Serial.println("Activado relé");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} else 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digitalWrite(RELE, HIGH);//desactivamos relé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Serial.println("Desactivado relé");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}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lcd.setCursor(0,1);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lcd.print("                    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lcd.setCursor(0,1);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lcd.print(valor);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lcd.print(" -&gt; map: 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lcd.print(mapValor);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}</w:t>
      </w:r>
    </w:p>
    <w:p w:rsidR="00E05724" w:rsidRPr="0068229A" w:rsidRDefault="00E05724" w:rsidP="0068229A">
      <w:pPr>
        <w:pStyle w:val="tx1"/>
      </w:pPr>
    </w:p>
    <w:p w:rsidR="00CF70E7" w:rsidRDefault="00CF70E7" w:rsidP="00CF70E7">
      <w:pPr>
        <w:pStyle w:val="n5"/>
      </w:pPr>
      <w:bookmarkStart w:id="58" w:name="_Toc74248397"/>
      <w:r>
        <w:t>Práctica 9</w:t>
      </w:r>
      <w:bookmarkEnd w:id="58"/>
    </w:p>
    <w:p w:rsidR="009B18AF" w:rsidRDefault="003D5985" w:rsidP="009B18AF">
      <w:pPr>
        <w:pStyle w:val="tx1"/>
      </w:pPr>
      <w:r>
        <w:t>Sensor de u</w:t>
      </w:r>
      <w:r w:rsidR="009B18AF">
        <w:t>ltrasón</w:t>
      </w:r>
      <w:r>
        <w:t>s</w:t>
      </w:r>
      <w:r w:rsidR="009B18AF">
        <w:t>:</w:t>
      </w:r>
    </w:p>
    <w:p w:rsidR="00E05724" w:rsidRPr="005D350E" w:rsidRDefault="00E05724" w:rsidP="0068229A">
      <w:pPr>
        <w:pStyle w:val="tx1"/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/*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F86953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CC0FC5">
        <w:rPr>
          <w:rFonts w:ascii="Courier New" w:hAnsi="Courier New" w:cs="Courier New"/>
          <w:sz w:val="18"/>
          <w:szCs w:val="18"/>
        </w:rPr>
        <w:t>Vindo</w:t>
      </w:r>
      <w:r w:rsidR="00E05724" w:rsidRPr="00CC0FC5">
        <w:rPr>
          <w:rFonts w:ascii="Courier New" w:hAnsi="Courier New" w:cs="Courier New"/>
          <w:sz w:val="18"/>
          <w:szCs w:val="18"/>
        </w:rPr>
        <w:t xml:space="preserve"> d</w:t>
      </w:r>
      <w:r w:rsidRPr="00CC0FC5">
        <w:rPr>
          <w:rFonts w:ascii="Courier New" w:hAnsi="Courier New" w:cs="Courier New"/>
          <w:sz w:val="18"/>
          <w:szCs w:val="18"/>
        </w:rPr>
        <w:t>o</w:t>
      </w:r>
      <w:r w:rsidR="00E05724" w:rsidRPr="00CC0FC5">
        <w:rPr>
          <w:rFonts w:ascii="Courier New" w:hAnsi="Courier New" w:cs="Courier New"/>
          <w:sz w:val="18"/>
          <w:szCs w:val="18"/>
        </w:rPr>
        <w:t xml:space="preserve"> esquema </w:t>
      </w:r>
      <w:r w:rsidRPr="00CC0FC5">
        <w:rPr>
          <w:rFonts w:ascii="Courier New" w:hAnsi="Courier New" w:cs="Courier New"/>
          <w:sz w:val="18"/>
          <w:szCs w:val="18"/>
        </w:rPr>
        <w:t>anterior</w:t>
      </w:r>
      <w:r w:rsidR="00E05724" w:rsidRPr="00CC0FC5">
        <w:rPr>
          <w:rFonts w:ascii="Courier New" w:hAnsi="Courier New" w:cs="Courier New"/>
          <w:sz w:val="18"/>
          <w:szCs w:val="18"/>
        </w:rPr>
        <w:t xml:space="preserve">, </w:t>
      </w:r>
      <w:r w:rsidRPr="00CC0FC5">
        <w:rPr>
          <w:rFonts w:ascii="Courier New" w:hAnsi="Courier New" w:cs="Courier New"/>
          <w:sz w:val="18"/>
          <w:szCs w:val="18"/>
        </w:rPr>
        <w:t xml:space="preserve">se se quere manter todo </w:t>
      </w:r>
      <w:r w:rsidR="00E05724" w:rsidRPr="00CC0FC5">
        <w:rPr>
          <w:rFonts w:ascii="Courier New" w:hAnsi="Courier New" w:cs="Courier New"/>
          <w:sz w:val="18"/>
          <w:szCs w:val="18"/>
        </w:rPr>
        <w:t xml:space="preserve">o anterior, </w:t>
      </w:r>
      <w:r w:rsidR="005D350E">
        <w:rPr>
          <w:rFonts w:ascii="Courier New" w:hAnsi="Courier New" w:cs="Courier New"/>
          <w:sz w:val="18"/>
          <w:szCs w:val="18"/>
        </w:rPr>
        <w:t>temos que pasar</w:t>
      </w:r>
      <w:r w:rsidR="00E05724" w:rsidRPr="00CC0FC5">
        <w:rPr>
          <w:rFonts w:ascii="Courier New" w:hAnsi="Courier New" w:cs="Courier New"/>
          <w:sz w:val="18"/>
          <w:szCs w:val="18"/>
        </w:rPr>
        <w:t xml:space="preserve"> a </w:t>
      </w:r>
      <w:r w:rsidRPr="00CC0FC5">
        <w:rPr>
          <w:rFonts w:ascii="Courier New" w:hAnsi="Courier New" w:cs="Courier New"/>
          <w:sz w:val="18"/>
          <w:szCs w:val="18"/>
        </w:rPr>
        <w:t>A</w:t>
      </w:r>
      <w:r w:rsidR="00E05724" w:rsidRPr="00CC0FC5">
        <w:rPr>
          <w:rFonts w:ascii="Courier New" w:hAnsi="Courier New" w:cs="Courier New"/>
          <w:sz w:val="18"/>
          <w:szCs w:val="18"/>
        </w:rPr>
        <w:t>rduino MEGA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450C42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lastRenderedPageBreak/>
        <w:t>É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necesari</w:t>
      </w:r>
      <w:r w:rsidR="00E6516F">
        <w:rPr>
          <w:rFonts w:ascii="Courier New" w:hAnsi="Courier New" w:cs="Courier New"/>
          <w:sz w:val="18"/>
          <w:szCs w:val="18"/>
        </w:rPr>
        <w:t>a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</w:t>
      </w:r>
      <w:r w:rsidR="00E6516F">
        <w:rPr>
          <w:rFonts w:ascii="Courier New" w:hAnsi="Courier New" w:cs="Courier New"/>
          <w:sz w:val="18"/>
          <w:szCs w:val="18"/>
        </w:rPr>
        <w:t>a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monta</w:t>
      </w:r>
      <w:r w:rsidR="00E6516F">
        <w:rPr>
          <w:rFonts w:ascii="Courier New" w:hAnsi="Courier New" w:cs="Courier New"/>
          <w:sz w:val="18"/>
          <w:szCs w:val="18"/>
        </w:rPr>
        <w:t>x</w:t>
      </w:r>
      <w:r w:rsidR="00E05724" w:rsidRPr="00E05724">
        <w:rPr>
          <w:rFonts w:ascii="Courier New" w:hAnsi="Courier New" w:cs="Courier New"/>
          <w:sz w:val="18"/>
          <w:szCs w:val="18"/>
        </w:rPr>
        <w:t>e d</w:t>
      </w:r>
      <w:r w:rsidR="00E6516F">
        <w:rPr>
          <w:rFonts w:ascii="Courier New" w:hAnsi="Courier New" w:cs="Courier New"/>
          <w:sz w:val="18"/>
          <w:szCs w:val="18"/>
        </w:rPr>
        <w:t>o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ultras</w:t>
      </w:r>
      <w:r w:rsidR="006C05ED">
        <w:rPr>
          <w:rFonts w:ascii="Courier New" w:hAnsi="Courier New" w:cs="Courier New"/>
          <w:sz w:val="18"/>
          <w:szCs w:val="18"/>
        </w:rPr>
        <w:t>ó</w:t>
      </w:r>
      <w:r w:rsidR="00E05724" w:rsidRPr="00E05724">
        <w:rPr>
          <w:rFonts w:ascii="Courier New" w:hAnsi="Courier New" w:cs="Courier New"/>
          <w:sz w:val="18"/>
          <w:szCs w:val="18"/>
        </w:rPr>
        <w:t>n</w:t>
      </w:r>
      <w:r w:rsidR="003D5985">
        <w:rPr>
          <w:rFonts w:ascii="Courier New" w:hAnsi="Courier New" w:cs="Courier New"/>
          <w:sz w:val="18"/>
          <w:szCs w:val="18"/>
        </w:rPr>
        <w:t>s</w:t>
      </w:r>
      <w:r w:rsidR="00E6516F">
        <w:rPr>
          <w:rFonts w:ascii="Courier New" w:hAnsi="Courier New" w:cs="Courier New"/>
          <w:sz w:val="18"/>
          <w:szCs w:val="18"/>
        </w:rPr>
        <w:t xml:space="preserve">, buzzer, 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os 6 leds </w:t>
      </w:r>
      <w:r w:rsidR="00E6516F">
        <w:rPr>
          <w:rFonts w:ascii="Courier New" w:hAnsi="Courier New" w:cs="Courier New"/>
          <w:sz w:val="18"/>
          <w:szCs w:val="18"/>
        </w:rPr>
        <w:t>e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</w:t>
      </w:r>
      <w:r w:rsidR="00E6516F">
        <w:rPr>
          <w:rFonts w:ascii="Courier New" w:hAnsi="Courier New" w:cs="Courier New"/>
          <w:sz w:val="18"/>
          <w:szCs w:val="18"/>
        </w:rPr>
        <w:t>o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LCD (p</w:t>
      </w:r>
      <w:r w:rsidR="00E6516F">
        <w:rPr>
          <w:rFonts w:ascii="Courier New" w:hAnsi="Courier New" w:cs="Courier New"/>
          <w:sz w:val="18"/>
          <w:szCs w:val="18"/>
        </w:rPr>
        <w:t>oi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s </w:t>
      </w:r>
      <w:r w:rsidR="00E6516F">
        <w:rPr>
          <w:rFonts w:ascii="Courier New" w:hAnsi="Courier New" w:cs="Courier New"/>
          <w:sz w:val="18"/>
          <w:szCs w:val="18"/>
        </w:rPr>
        <w:t>a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mosaremos lecturas </w:t>
      </w:r>
      <w:r w:rsidR="00E6516F">
        <w:rPr>
          <w:rFonts w:ascii="Courier New" w:hAnsi="Courier New" w:cs="Courier New"/>
          <w:sz w:val="18"/>
          <w:szCs w:val="18"/>
        </w:rPr>
        <w:t>no LCD</w:t>
      </w:r>
      <w:r w:rsidR="00E05724" w:rsidRPr="00E05724">
        <w:rPr>
          <w:rFonts w:ascii="Courier New" w:hAnsi="Courier New" w:cs="Courier New"/>
          <w:sz w:val="18"/>
          <w:szCs w:val="18"/>
        </w:rPr>
        <w:t>)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6516F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Trátase de ler 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a distancia, </w:t>
      </w:r>
      <w:r>
        <w:rPr>
          <w:rFonts w:ascii="Courier New" w:hAnsi="Courier New" w:cs="Courier New"/>
          <w:sz w:val="18"/>
          <w:szCs w:val="18"/>
        </w:rPr>
        <w:t>a</w:t>
      </w:r>
      <w:r w:rsidR="00E05724" w:rsidRPr="00E05724">
        <w:rPr>
          <w:rFonts w:ascii="Courier New" w:hAnsi="Courier New" w:cs="Courier New"/>
          <w:sz w:val="18"/>
          <w:szCs w:val="18"/>
        </w:rPr>
        <w:t>mos</w:t>
      </w:r>
      <w:r>
        <w:rPr>
          <w:rFonts w:ascii="Courier New" w:hAnsi="Courier New" w:cs="Courier New"/>
          <w:sz w:val="18"/>
          <w:szCs w:val="18"/>
        </w:rPr>
        <w:t>ala no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LCD 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, </w:t>
      </w:r>
      <w:r w:rsidR="00E6516F">
        <w:rPr>
          <w:rFonts w:ascii="Courier New" w:hAnsi="Courier New" w:cs="Courier New"/>
          <w:sz w:val="18"/>
          <w:szCs w:val="18"/>
        </w:rPr>
        <w:t>a</w:t>
      </w:r>
      <w:r w:rsidRPr="00E05724">
        <w:rPr>
          <w:rFonts w:ascii="Courier New" w:hAnsi="Courier New" w:cs="Courier New"/>
          <w:sz w:val="18"/>
          <w:szCs w:val="18"/>
        </w:rPr>
        <w:t>cender leds verd</w:t>
      </w:r>
      <w:r w:rsidR="006C05ED">
        <w:rPr>
          <w:rFonts w:ascii="Courier New" w:hAnsi="Courier New" w:cs="Courier New"/>
          <w:sz w:val="18"/>
          <w:szCs w:val="18"/>
        </w:rPr>
        <w:t>e</w:t>
      </w:r>
      <w:r w:rsidRPr="00E05724">
        <w:rPr>
          <w:rFonts w:ascii="Courier New" w:hAnsi="Courier New" w:cs="Courier New"/>
          <w:sz w:val="18"/>
          <w:szCs w:val="18"/>
        </w:rPr>
        <w:t>s, amar</w:t>
      </w:r>
      <w:r w:rsidR="00E6516F">
        <w:rPr>
          <w:rFonts w:ascii="Courier New" w:hAnsi="Courier New" w:cs="Courier New"/>
          <w:sz w:val="18"/>
          <w:szCs w:val="18"/>
        </w:rPr>
        <w:t>e</w:t>
      </w:r>
      <w:r w:rsidRPr="00E05724">
        <w:rPr>
          <w:rFonts w:ascii="Courier New" w:hAnsi="Courier New" w:cs="Courier New"/>
          <w:sz w:val="18"/>
          <w:szCs w:val="18"/>
        </w:rPr>
        <w:t>los o</w:t>
      </w:r>
      <w:r w:rsidR="00E6516F">
        <w:rPr>
          <w:rFonts w:ascii="Courier New" w:hAnsi="Courier New" w:cs="Courier New"/>
          <w:sz w:val="18"/>
          <w:szCs w:val="18"/>
        </w:rPr>
        <w:t>u</w:t>
      </w:r>
      <w:r w:rsidRPr="00E05724">
        <w:rPr>
          <w:rFonts w:ascii="Courier New" w:hAnsi="Courier New" w:cs="Courier New"/>
          <w:sz w:val="18"/>
          <w:szCs w:val="18"/>
        </w:rPr>
        <w:t xml:space="preserve"> </w:t>
      </w:r>
      <w:r w:rsidR="00E6516F">
        <w:rPr>
          <w:rFonts w:ascii="Courier New" w:hAnsi="Courier New" w:cs="Courier New"/>
          <w:sz w:val="18"/>
          <w:szCs w:val="18"/>
        </w:rPr>
        <w:t>vermello</w:t>
      </w:r>
      <w:r w:rsidRPr="00E05724">
        <w:rPr>
          <w:rFonts w:ascii="Courier New" w:hAnsi="Courier New" w:cs="Courier New"/>
          <w:sz w:val="18"/>
          <w:szCs w:val="18"/>
        </w:rPr>
        <w:t>s en función da distancia (3 rangos de distancia)</w:t>
      </w:r>
    </w:p>
    <w:p w:rsidR="00E05724" w:rsidRPr="00E05724" w:rsidRDefault="00E6516F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e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facer so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ar </w:t>
      </w:r>
      <w:r>
        <w:rPr>
          <w:rFonts w:ascii="Courier New" w:hAnsi="Courier New" w:cs="Courier New"/>
          <w:sz w:val="18"/>
          <w:szCs w:val="18"/>
        </w:rPr>
        <w:t>o buzzer (pasivo) en función d</w:t>
      </w:r>
      <w:r w:rsidR="00E05724" w:rsidRPr="00E05724">
        <w:rPr>
          <w:rFonts w:ascii="Courier New" w:hAnsi="Courier New" w:cs="Courier New"/>
          <w:sz w:val="18"/>
          <w:szCs w:val="18"/>
        </w:rPr>
        <w:t>a distancia, má</w:t>
      </w:r>
      <w:r>
        <w:rPr>
          <w:rFonts w:ascii="Courier New" w:hAnsi="Courier New" w:cs="Courier New"/>
          <w:sz w:val="18"/>
          <w:szCs w:val="18"/>
        </w:rPr>
        <w:t>is agudo c</w:t>
      </w:r>
      <w:r w:rsidR="00E05724" w:rsidRPr="00E05724">
        <w:rPr>
          <w:rFonts w:ascii="Courier New" w:hAnsi="Courier New" w:cs="Courier New"/>
          <w:sz w:val="18"/>
          <w:szCs w:val="18"/>
        </w:rPr>
        <w:t>anto má</w:t>
      </w:r>
      <w:r>
        <w:rPr>
          <w:rFonts w:ascii="Courier New" w:hAnsi="Courier New" w:cs="Courier New"/>
          <w:sz w:val="18"/>
          <w:szCs w:val="18"/>
        </w:rPr>
        <w:t>i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s </w:t>
      </w:r>
      <w:r>
        <w:rPr>
          <w:rFonts w:ascii="Courier New" w:hAnsi="Courier New" w:cs="Courier New"/>
          <w:sz w:val="18"/>
          <w:szCs w:val="18"/>
        </w:rPr>
        <w:t>pr</w:t>
      </w:r>
      <w:r>
        <w:rPr>
          <w:rFonts w:ascii="Courier New" w:hAnsi="Courier New" w:cs="Courier New"/>
          <w:sz w:val="18"/>
          <w:szCs w:val="18"/>
        </w:rPr>
        <w:t>e</w:t>
      </w:r>
      <w:r>
        <w:rPr>
          <w:rFonts w:ascii="Courier New" w:hAnsi="Courier New" w:cs="Courier New"/>
          <w:sz w:val="18"/>
          <w:szCs w:val="18"/>
        </w:rPr>
        <w:t>to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(3 rangos)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6C05ED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eferencias: 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https://programarfacil.com/blog/arduino-blog/sensor-ultrasonico-arduino-medir-distancia/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https://www.luisllamas.es/medir-distancia-con-arduino-y-sensor-de-ultrasonidos-hc-sr04/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*/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// </w:t>
      </w:r>
      <w:r w:rsidR="006C05ED">
        <w:rPr>
          <w:rFonts w:ascii="Courier New" w:hAnsi="Courier New" w:cs="Courier New"/>
          <w:sz w:val="18"/>
          <w:szCs w:val="18"/>
        </w:rPr>
        <w:t>L</w:t>
      </w:r>
      <w:r w:rsidRPr="00E05724">
        <w:rPr>
          <w:rFonts w:ascii="Courier New" w:hAnsi="Courier New" w:cs="Courier New"/>
          <w:sz w:val="18"/>
          <w:szCs w:val="18"/>
        </w:rPr>
        <w:t xml:space="preserve">ibrería para </w:t>
      </w:r>
      <w:r w:rsidR="00E6516F">
        <w:rPr>
          <w:rFonts w:ascii="Courier New" w:hAnsi="Courier New" w:cs="Courier New"/>
          <w:sz w:val="18"/>
          <w:szCs w:val="18"/>
        </w:rPr>
        <w:t>LCD</w:t>
      </w:r>
      <w:r w:rsidRPr="00E05724">
        <w:rPr>
          <w:rFonts w:ascii="Courier New" w:hAnsi="Courier New" w:cs="Courier New"/>
          <w:sz w:val="18"/>
          <w:szCs w:val="18"/>
        </w:rPr>
        <w:t xml:space="preserve"> </w:t>
      </w:r>
      <w:r w:rsidR="00E6516F">
        <w:rPr>
          <w:rFonts w:ascii="Courier New" w:hAnsi="Courier New" w:cs="Courier New"/>
          <w:sz w:val="18"/>
          <w:szCs w:val="18"/>
        </w:rPr>
        <w:t>I</w:t>
      </w:r>
      <w:r w:rsidRPr="00E05724">
        <w:rPr>
          <w:rFonts w:ascii="Courier New" w:hAnsi="Courier New" w:cs="Courier New"/>
          <w:sz w:val="18"/>
          <w:szCs w:val="18"/>
        </w:rPr>
        <w:t>2</w:t>
      </w:r>
      <w:r w:rsidR="00E6516F">
        <w:rPr>
          <w:rFonts w:ascii="Courier New" w:hAnsi="Courier New" w:cs="Courier New"/>
          <w:sz w:val="18"/>
          <w:szCs w:val="18"/>
        </w:rPr>
        <w:t>C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#include &lt;LiquidCrystal_I2C.h&gt;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// Declarar ob</w:t>
      </w:r>
      <w:r w:rsidR="00E6516F">
        <w:rPr>
          <w:rFonts w:ascii="Courier New" w:hAnsi="Courier New" w:cs="Courier New"/>
          <w:sz w:val="18"/>
          <w:szCs w:val="18"/>
        </w:rPr>
        <w:t>x</w:t>
      </w:r>
      <w:r w:rsidRPr="00E05724">
        <w:rPr>
          <w:rFonts w:ascii="Courier New" w:hAnsi="Courier New" w:cs="Courier New"/>
          <w:sz w:val="18"/>
          <w:szCs w:val="18"/>
        </w:rPr>
        <w:t>e</w:t>
      </w:r>
      <w:r w:rsidR="00E6516F">
        <w:rPr>
          <w:rFonts w:ascii="Courier New" w:hAnsi="Courier New" w:cs="Courier New"/>
          <w:sz w:val="18"/>
          <w:szCs w:val="18"/>
        </w:rPr>
        <w:t>cto d</w:t>
      </w:r>
      <w:r w:rsidRPr="00E05724">
        <w:rPr>
          <w:rFonts w:ascii="Courier New" w:hAnsi="Courier New" w:cs="Courier New"/>
          <w:sz w:val="18"/>
          <w:szCs w:val="18"/>
        </w:rPr>
        <w:t>a clase LiquidCrystal_I2C: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LiquidCrystal_I2C lcd(0x27, 16, 2);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// Constantes dos compo</w:t>
      </w:r>
      <w:r w:rsidR="00E6516F">
        <w:rPr>
          <w:rFonts w:ascii="Courier New" w:hAnsi="Courier New" w:cs="Courier New"/>
          <w:sz w:val="18"/>
          <w:szCs w:val="18"/>
        </w:rPr>
        <w:t>ñ</w:t>
      </w:r>
      <w:r w:rsidRPr="00E05724">
        <w:rPr>
          <w:rFonts w:ascii="Courier New" w:hAnsi="Courier New" w:cs="Courier New"/>
          <w:sz w:val="18"/>
          <w:szCs w:val="18"/>
        </w:rPr>
        <w:t>entes conectados a</w:t>
      </w:r>
      <w:r w:rsidR="00E6516F">
        <w:rPr>
          <w:rFonts w:ascii="Courier New" w:hAnsi="Courier New" w:cs="Courier New"/>
          <w:sz w:val="18"/>
          <w:szCs w:val="18"/>
        </w:rPr>
        <w:t>os pin</w:t>
      </w:r>
      <w:r w:rsidRPr="00E05724">
        <w:rPr>
          <w:rFonts w:ascii="Courier New" w:hAnsi="Courier New" w:cs="Courier New"/>
          <w:sz w:val="18"/>
          <w:szCs w:val="18"/>
        </w:rPr>
        <w:t>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6516F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//</w:t>
      </w:r>
      <w:r w:rsidR="006C05ED">
        <w:rPr>
          <w:rFonts w:ascii="Courier New" w:hAnsi="Courier New" w:cs="Courier New"/>
          <w:sz w:val="18"/>
          <w:szCs w:val="18"/>
        </w:rPr>
        <w:t>p</w:t>
      </w:r>
      <w:r>
        <w:rPr>
          <w:rFonts w:ascii="Courier New" w:hAnsi="Courier New" w:cs="Courier New"/>
          <w:sz w:val="18"/>
          <w:szCs w:val="18"/>
        </w:rPr>
        <w:t>ins ultras</w:t>
      </w:r>
      <w:r w:rsidR="006C05ED">
        <w:rPr>
          <w:rFonts w:ascii="Courier New" w:hAnsi="Courier New" w:cs="Courier New"/>
          <w:sz w:val="18"/>
          <w:szCs w:val="18"/>
        </w:rPr>
        <w:t>ó</w:t>
      </w:r>
      <w:r>
        <w:rPr>
          <w:rFonts w:ascii="Courier New" w:hAnsi="Courier New" w:cs="Courier New"/>
          <w:sz w:val="18"/>
          <w:szCs w:val="18"/>
        </w:rPr>
        <w:t>n</w:t>
      </w:r>
      <w:r w:rsidR="003D5985">
        <w:rPr>
          <w:rFonts w:ascii="Courier New" w:hAnsi="Courier New" w:cs="Courier New"/>
          <w:sz w:val="18"/>
          <w:szCs w:val="18"/>
        </w:rPr>
        <w:t>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#define TRIGGER 22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#define ECHO 23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//pin buzzer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#define BUZZER 6 //s</w:t>
      </w:r>
      <w:r w:rsidR="00E6516F">
        <w:rPr>
          <w:rFonts w:ascii="Courier New" w:hAnsi="Courier New" w:cs="Courier New"/>
          <w:sz w:val="18"/>
          <w:szCs w:val="18"/>
        </w:rPr>
        <w:t>e</w:t>
      </w:r>
      <w:r w:rsidRPr="00E05724">
        <w:rPr>
          <w:rFonts w:ascii="Courier New" w:hAnsi="Courier New" w:cs="Courier New"/>
          <w:sz w:val="18"/>
          <w:szCs w:val="18"/>
        </w:rPr>
        <w:t xml:space="preserve"> </w:t>
      </w:r>
      <w:r w:rsidR="00E6516F">
        <w:rPr>
          <w:rFonts w:ascii="Courier New" w:hAnsi="Courier New" w:cs="Courier New"/>
          <w:sz w:val="18"/>
          <w:szCs w:val="18"/>
        </w:rPr>
        <w:t>o</w:t>
      </w:r>
      <w:r w:rsidRPr="00E05724">
        <w:rPr>
          <w:rFonts w:ascii="Courier New" w:hAnsi="Courier New" w:cs="Courier New"/>
          <w:sz w:val="18"/>
          <w:szCs w:val="18"/>
        </w:rPr>
        <w:t xml:space="preserve"> buzzer </w:t>
      </w:r>
      <w:r w:rsidR="00E6516F">
        <w:rPr>
          <w:rFonts w:ascii="Courier New" w:hAnsi="Courier New" w:cs="Courier New"/>
          <w:sz w:val="18"/>
          <w:szCs w:val="18"/>
        </w:rPr>
        <w:t>é</w:t>
      </w:r>
      <w:r w:rsidRPr="00E05724">
        <w:rPr>
          <w:rFonts w:ascii="Courier New" w:hAnsi="Courier New" w:cs="Courier New"/>
          <w:sz w:val="18"/>
          <w:szCs w:val="18"/>
        </w:rPr>
        <w:t xml:space="preserve"> pasivo, </w:t>
      </w:r>
      <w:r w:rsidR="00E6516F">
        <w:rPr>
          <w:rFonts w:ascii="Courier New" w:hAnsi="Courier New" w:cs="Courier New"/>
          <w:sz w:val="18"/>
          <w:szCs w:val="18"/>
        </w:rPr>
        <w:t>o</w:t>
      </w:r>
      <w:r w:rsidRPr="00E05724">
        <w:rPr>
          <w:rFonts w:ascii="Courier New" w:hAnsi="Courier New" w:cs="Courier New"/>
          <w:sz w:val="18"/>
          <w:szCs w:val="18"/>
        </w:rPr>
        <w:t xml:space="preserve"> pin </w:t>
      </w:r>
      <w:r w:rsidR="00E6516F">
        <w:rPr>
          <w:rFonts w:ascii="Courier New" w:hAnsi="Courier New" w:cs="Courier New"/>
          <w:sz w:val="18"/>
          <w:szCs w:val="18"/>
        </w:rPr>
        <w:t>ten que</w:t>
      </w:r>
      <w:r w:rsidRPr="00E05724">
        <w:rPr>
          <w:rFonts w:ascii="Courier New" w:hAnsi="Courier New" w:cs="Courier New"/>
          <w:sz w:val="18"/>
          <w:szCs w:val="18"/>
        </w:rPr>
        <w:t xml:space="preserve"> de ser tipo PWM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// Tamaño d</w:t>
      </w:r>
      <w:r w:rsidR="00E6516F">
        <w:rPr>
          <w:rFonts w:ascii="Courier New" w:hAnsi="Courier New" w:cs="Courier New"/>
          <w:sz w:val="18"/>
          <w:szCs w:val="18"/>
        </w:rPr>
        <w:t>o</w:t>
      </w:r>
      <w:r w:rsidRPr="00E05724">
        <w:rPr>
          <w:rFonts w:ascii="Courier New" w:hAnsi="Courier New" w:cs="Courier New"/>
          <w:sz w:val="18"/>
          <w:szCs w:val="18"/>
        </w:rPr>
        <w:t xml:space="preserve"> array (debe ser un</w:t>
      </w:r>
      <w:r w:rsidR="00E6516F">
        <w:rPr>
          <w:rFonts w:ascii="Courier New" w:hAnsi="Courier New" w:cs="Courier New"/>
          <w:sz w:val="18"/>
          <w:szCs w:val="18"/>
        </w:rPr>
        <w:t>h</w:t>
      </w:r>
      <w:r w:rsidRPr="00E05724">
        <w:rPr>
          <w:rFonts w:ascii="Courier New" w:hAnsi="Courier New" w:cs="Courier New"/>
          <w:sz w:val="18"/>
          <w:szCs w:val="18"/>
        </w:rPr>
        <w:t>a constante)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const byte tamanoArray = 6;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// Array que cont</w:t>
      </w:r>
      <w:r w:rsidR="00E6516F">
        <w:rPr>
          <w:rFonts w:ascii="Courier New" w:hAnsi="Courier New" w:cs="Courier New"/>
          <w:sz w:val="18"/>
          <w:szCs w:val="18"/>
        </w:rPr>
        <w:t>én os números d</w:t>
      </w:r>
      <w:r w:rsidRPr="00E05724">
        <w:rPr>
          <w:rFonts w:ascii="Courier New" w:hAnsi="Courier New" w:cs="Courier New"/>
          <w:sz w:val="18"/>
          <w:szCs w:val="18"/>
        </w:rPr>
        <w:t>os pi</w:t>
      </w:r>
      <w:r w:rsidR="00E6516F">
        <w:rPr>
          <w:rFonts w:ascii="Courier New" w:hAnsi="Courier New" w:cs="Courier New"/>
          <w:sz w:val="18"/>
          <w:szCs w:val="18"/>
        </w:rPr>
        <w:t>n</w:t>
      </w:r>
      <w:r w:rsidRPr="00E05724">
        <w:rPr>
          <w:rFonts w:ascii="Courier New" w:hAnsi="Courier New" w:cs="Courier New"/>
          <w:sz w:val="18"/>
          <w:szCs w:val="18"/>
        </w:rPr>
        <w:t>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const byte arrayPinLed [tamanoArray] = {8, 9, 10, 11, 12, 13};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                      //Indices: 0  1  2   3   4   5   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// Constantes para calcular distancia </w:t>
      </w:r>
      <w:r w:rsidR="00E6516F">
        <w:rPr>
          <w:rFonts w:ascii="Courier New" w:hAnsi="Courier New" w:cs="Courier New"/>
          <w:sz w:val="18"/>
          <w:szCs w:val="18"/>
        </w:rPr>
        <w:t>e</w:t>
      </w:r>
      <w:r w:rsidRPr="00E05724">
        <w:rPr>
          <w:rFonts w:ascii="Courier New" w:hAnsi="Courier New" w:cs="Courier New"/>
          <w:sz w:val="18"/>
          <w:szCs w:val="18"/>
        </w:rPr>
        <w:t xml:space="preserve"> umbra</w:t>
      </w:r>
      <w:r w:rsidR="00E6516F">
        <w:rPr>
          <w:rFonts w:ascii="Courier New" w:hAnsi="Courier New" w:cs="Courier New"/>
          <w:sz w:val="18"/>
          <w:szCs w:val="18"/>
        </w:rPr>
        <w:t>i</w:t>
      </w:r>
      <w:r w:rsidRPr="00E05724">
        <w:rPr>
          <w:rFonts w:ascii="Courier New" w:hAnsi="Courier New" w:cs="Courier New"/>
          <w:sz w:val="18"/>
          <w:szCs w:val="18"/>
        </w:rPr>
        <w:t>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const float son = 34300.0; // Velocidad</w:t>
      </w:r>
      <w:r w:rsidR="00E6516F">
        <w:rPr>
          <w:rFonts w:ascii="Courier New" w:hAnsi="Courier New" w:cs="Courier New"/>
          <w:sz w:val="18"/>
          <w:szCs w:val="18"/>
        </w:rPr>
        <w:t>e</w:t>
      </w:r>
      <w:r w:rsidRPr="00E05724">
        <w:rPr>
          <w:rFonts w:ascii="Courier New" w:hAnsi="Courier New" w:cs="Courier New"/>
          <w:sz w:val="18"/>
          <w:szCs w:val="18"/>
        </w:rPr>
        <w:t xml:space="preserve"> d</w:t>
      </w:r>
      <w:r w:rsidR="00E6516F">
        <w:rPr>
          <w:rFonts w:ascii="Courier New" w:hAnsi="Courier New" w:cs="Courier New"/>
          <w:sz w:val="18"/>
          <w:szCs w:val="18"/>
        </w:rPr>
        <w:t>o</w:t>
      </w:r>
      <w:r w:rsidRPr="00E05724">
        <w:rPr>
          <w:rFonts w:ascii="Courier New" w:hAnsi="Courier New" w:cs="Courier New"/>
          <w:sz w:val="18"/>
          <w:szCs w:val="18"/>
        </w:rPr>
        <w:t xml:space="preserve"> son en cm/s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const float umbral1 = 30.0;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const float umbral2 = 20.0;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const float umbral3 = 10.0;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void setup() 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Serial.begin(9600);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Serial.println("Lectura de Fo</w:t>
      </w:r>
      <w:r w:rsidR="006C05ED">
        <w:rPr>
          <w:rFonts w:ascii="Courier New" w:hAnsi="Courier New" w:cs="Courier New"/>
          <w:sz w:val="18"/>
          <w:szCs w:val="18"/>
        </w:rPr>
        <w:t>to</w:t>
      </w:r>
      <w:r w:rsidRPr="00E05724">
        <w:rPr>
          <w:rFonts w:ascii="Courier New" w:hAnsi="Courier New" w:cs="Courier New"/>
          <w:sz w:val="18"/>
          <w:szCs w:val="18"/>
        </w:rPr>
        <w:t>resistencia o</w:t>
      </w:r>
      <w:r w:rsidR="00E6516F">
        <w:rPr>
          <w:rFonts w:ascii="Courier New" w:hAnsi="Courier New" w:cs="Courier New"/>
          <w:sz w:val="18"/>
          <w:szCs w:val="18"/>
        </w:rPr>
        <w:t>u</w:t>
      </w:r>
      <w:r w:rsidRPr="00E05724">
        <w:rPr>
          <w:rFonts w:ascii="Courier New" w:hAnsi="Courier New" w:cs="Courier New"/>
          <w:sz w:val="18"/>
          <w:szCs w:val="18"/>
        </w:rPr>
        <w:t xml:space="preserve"> LDR");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lastRenderedPageBreak/>
        <w:t xml:space="preserve">  //Po</w:t>
      </w:r>
      <w:r w:rsidR="00E6516F">
        <w:rPr>
          <w:rFonts w:ascii="Courier New" w:hAnsi="Courier New" w:cs="Courier New"/>
          <w:sz w:val="18"/>
          <w:szCs w:val="18"/>
        </w:rPr>
        <w:t>ñ</w:t>
      </w:r>
      <w:r w:rsidRPr="00E05724">
        <w:rPr>
          <w:rFonts w:ascii="Courier New" w:hAnsi="Courier New" w:cs="Courier New"/>
          <w:sz w:val="18"/>
          <w:szCs w:val="18"/>
        </w:rPr>
        <w:t>emos buzzer en modo sa</w:t>
      </w:r>
      <w:r w:rsidR="00E6516F">
        <w:rPr>
          <w:rFonts w:ascii="Courier New" w:hAnsi="Courier New" w:cs="Courier New"/>
          <w:sz w:val="18"/>
          <w:szCs w:val="18"/>
        </w:rPr>
        <w:t>í</w:t>
      </w:r>
      <w:r w:rsidRPr="00E05724">
        <w:rPr>
          <w:rFonts w:ascii="Courier New" w:hAnsi="Courier New" w:cs="Courier New"/>
          <w:sz w:val="18"/>
          <w:szCs w:val="18"/>
        </w:rPr>
        <w:t>da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pinMode(BUZZER, OUTPUT);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// Po</w:t>
      </w:r>
      <w:r w:rsidR="00E6516F">
        <w:rPr>
          <w:rFonts w:ascii="Courier New" w:hAnsi="Courier New" w:cs="Courier New"/>
          <w:sz w:val="18"/>
          <w:szCs w:val="18"/>
        </w:rPr>
        <w:t>ñemos os pin</w:t>
      </w:r>
      <w:r w:rsidRPr="00E05724">
        <w:rPr>
          <w:rFonts w:ascii="Courier New" w:hAnsi="Courier New" w:cs="Courier New"/>
          <w:sz w:val="18"/>
          <w:szCs w:val="18"/>
        </w:rPr>
        <w:t>s led en modo OUTPUT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for (int i = 0; i &lt; tamanoArray; i++) 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// Modo OUTPUT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pinMode(arrayPinLed[i], OUTPUT);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}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6516F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//modo pins ultras</w:t>
      </w:r>
      <w:r w:rsidR="006C05ED">
        <w:rPr>
          <w:rFonts w:ascii="Courier New" w:hAnsi="Courier New" w:cs="Courier New"/>
          <w:sz w:val="18"/>
          <w:szCs w:val="18"/>
        </w:rPr>
        <w:t>ó</w:t>
      </w:r>
      <w:r>
        <w:rPr>
          <w:rFonts w:ascii="Courier New" w:hAnsi="Courier New" w:cs="Courier New"/>
          <w:sz w:val="18"/>
          <w:szCs w:val="18"/>
        </w:rPr>
        <w:t>n</w:t>
      </w:r>
      <w:r w:rsidR="003D5985">
        <w:rPr>
          <w:rFonts w:ascii="Courier New" w:hAnsi="Courier New" w:cs="Courier New"/>
          <w:sz w:val="18"/>
          <w:szCs w:val="18"/>
        </w:rPr>
        <w:t>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pinMode(ECHO, INPUT);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pinMode(TRIGGER, OUTPUT);   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// Iniciar pantalla LCD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lcd.begin();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Apagar luz trase</w:t>
      </w:r>
      <w:r w:rsidR="00E6516F">
        <w:rPr>
          <w:rFonts w:ascii="Courier New" w:hAnsi="Courier New" w:cs="Courier New"/>
          <w:sz w:val="18"/>
          <w:szCs w:val="18"/>
        </w:rPr>
        <w:t>i</w:t>
      </w:r>
      <w:r w:rsidRPr="00E05724">
        <w:rPr>
          <w:rFonts w:ascii="Courier New" w:hAnsi="Courier New" w:cs="Courier New"/>
          <w:sz w:val="18"/>
          <w:szCs w:val="18"/>
        </w:rPr>
        <w:t xml:space="preserve">ra </w:t>
      </w:r>
      <w:r w:rsidR="00E6516F">
        <w:rPr>
          <w:rFonts w:ascii="Courier New" w:hAnsi="Courier New" w:cs="Courier New"/>
          <w:sz w:val="18"/>
          <w:szCs w:val="18"/>
        </w:rPr>
        <w:t>e</w:t>
      </w:r>
      <w:r w:rsidRPr="00E05724">
        <w:rPr>
          <w:rFonts w:ascii="Courier New" w:hAnsi="Courier New" w:cs="Courier New"/>
          <w:sz w:val="18"/>
          <w:szCs w:val="18"/>
        </w:rPr>
        <w:t xml:space="preserve"> pantalla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lcd.noBacklight();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lcd.noDisplay();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delay(1000);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</w:t>
      </w:r>
      <w:r w:rsidR="00E6516F">
        <w:rPr>
          <w:rFonts w:ascii="Courier New" w:hAnsi="Courier New" w:cs="Courier New"/>
          <w:sz w:val="18"/>
          <w:szCs w:val="18"/>
        </w:rPr>
        <w:t>A</w:t>
      </w:r>
      <w:r w:rsidRPr="00E05724">
        <w:rPr>
          <w:rFonts w:ascii="Courier New" w:hAnsi="Courier New" w:cs="Courier New"/>
          <w:sz w:val="18"/>
          <w:szCs w:val="18"/>
        </w:rPr>
        <w:t>cender luz trase</w:t>
      </w:r>
      <w:r w:rsidR="00E6516F">
        <w:rPr>
          <w:rFonts w:ascii="Courier New" w:hAnsi="Courier New" w:cs="Courier New"/>
          <w:sz w:val="18"/>
          <w:szCs w:val="18"/>
        </w:rPr>
        <w:t>i</w:t>
      </w:r>
      <w:r w:rsidRPr="00E05724">
        <w:rPr>
          <w:rFonts w:ascii="Courier New" w:hAnsi="Courier New" w:cs="Courier New"/>
          <w:sz w:val="18"/>
          <w:szCs w:val="18"/>
        </w:rPr>
        <w:t xml:space="preserve">ra </w:t>
      </w:r>
      <w:r w:rsidR="00E6516F">
        <w:rPr>
          <w:rFonts w:ascii="Courier New" w:hAnsi="Courier New" w:cs="Courier New"/>
          <w:sz w:val="18"/>
          <w:szCs w:val="18"/>
        </w:rPr>
        <w:t>e</w:t>
      </w:r>
      <w:r w:rsidRPr="00E05724">
        <w:rPr>
          <w:rFonts w:ascii="Courier New" w:hAnsi="Courier New" w:cs="Courier New"/>
          <w:sz w:val="18"/>
          <w:szCs w:val="18"/>
        </w:rPr>
        <w:t xml:space="preserve"> pantalla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lcd.backlight();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lcd.display();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</w:t>
      </w:r>
      <w:r w:rsidR="00E6516F">
        <w:rPr>
          <w:rFonts w:ascii="Courier New" w:hAnsi="Courier New" w:cs="Courier New"/>
          <w:sz w:val="18"/>
          <w:szCs w:val="18"/>
        </w:rPr>
        <w:t>Amos</w:t>
      </w:r>
      <w:r w:rsidRPr="00E05724">
        <w:rPr>
          <w:rFonts w:ascii="Courier New" w:hAnsi="Courier New" w:cs="Courier New"/>
          <w:sz w:val="18"/>
          <w:szCs w:val="18"/>
        </w:rPr>
        <w:t>ar mensa</w:t>
      </w:r>
      <w:r w:rsidR="00E6516F">
        <w:rPr>
          <w:rFonts w:ascii="Courier New" w:hAnsi="Courier New" w:cs="Courier New"/>
          <w:sz w:val="18"/>
          <w:szCs w:val="18"/>
        </w:rPr>
        <w:t>xe benvida. Come</w:t>
      </w:r>
      <w:r w:rsidRPr="00E05724">
        <w:rPr>
          <w:rFonts w:ascii="Courier New" w:hAnsi="Courier New" w:cs="Courier New"/>
          <w:sz w:val="18"/>
          <w:szCs w:val="18"/>
        </w:rPr>
        <w:t xml:space="preserve">za </w:t>
      </w:r>
      <w:r w:rsidR="00E6516F">
        <w:rPr>
          <w:rFonts w:ascii="Courier New" w:hAnsi="Courier New" w:cs="Courier New"/>
          <w:sz w:val="18"/>
          <w:szCs w:val="18"/>
        </w:rPr>
        <w:t>n</w:t>
      </w:r>
      <w:r w:rsidRPr="00E05724">
        <w:rPr>
          <w:rFonts w:ascii="Courier New" w:hAnsi="Courier New" w:cs="Courier New"/>
          <w:sz w:val="18"/>
          <w:szCs w:val="18"/>
        </w:rPr>
        <w:t>as coordenadas 0,0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lcd.print("  Ultrason   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        0123456789012345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                  111111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lcd.setCursor(0,1);//posición </w:t>
      </w:r>
      <w:r w:rsidR="00475195">
        <w:rPr>
          <w:rFonts w:ascii="Courier New" w:hAnsi="Courier New" w:cs="Courier New"/>
          <w:sz w:val="18"/>
          <w:szCs w:val="18"/>
        </w:rPr>
        <w:t>na</w:t>
      </w:r>
      <w:r w:rsidRPr="00E05724">
        <w:rPr>
          <w:rFonts w:ascii="Courier New" w:hAnsi="Courier New" w:cs="Courier New"/>
          <w:sz w:val="18"/>
          <w:szCs w:val="18"/>
        </w:rPr>
        <w:t xml:space="preserve"> prime</w:t>
      </w:r>
      <w:r w:rsidR="00475195">
        <w:rPr>
          <w:rFonts w:ascii="Courier New" w:hAnsi="Courier New" w:cs="Courier New"/>
          <w:sz w:val="18"/>
          <w:szCs w:val="18"/>
        </w:rPr>
        <w:t>i</w:t>
      </w:r>
      <w:r w:rsidRPr="00E05724">
        <w:rPr>
          <w:rFonts w:ascii="Courier New" w:hAnsi="Courier New" w:cs="Courier New"/>
          <w:sz w:val="18"/>
          <w:szCs w:val="18"/>
        </w:rPr>
        <w:t>ra columna segunda fila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lcd.print("     HC-SR04    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delay(2000);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lcd.clear(); //borramos pantalla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indicamos cabece</w:t>
      </w:r>
      <w:r w:rsidR="00475195">
        <w:rPr>
          <w:rFonts w:ascii="Courier New" w:hAnsi="Courier New" w:cs="Courier New"/>
          <w:sz w:val="18"/>
          <w:szCs w:val="18"/>
        </w:rPr>
        <w:t>i</w:t>
      </w:r>
      <w:r w:rsidRPr="00E05724">
        <w:rPr>
          <w:rFonts w:ascii="Courier New" w:hAnsi="Courier New" w:cs="Courier New"/>
          <w:sz w:val="18"/>
          <w:szCs w:val="18"/>
        </w:rPr>
        <w:t>ra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lcd.print("Distancia en cm:");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        0123456789012345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//                   111111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475195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// Apagamos todos </w:t>
      </w:r>
      <w:r w:rsidR="00E05724" w:rsidRPr="00E05724">
        <w:rPr>
          <w:rFonts w:ascii="Courier New" w:hAnsi="Courier New" w:cs="Courier New"/>
          <w:sz w:val="18"/>
          <w:szCs w:val="18"/>
        </w:rPr>
        <w:t>os LEDs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apagarLEDs();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}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void loop() 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delay(500);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// Preparamos </w:t>
      </w:r>
      <w:r w:rsidR="00475195">
        <w:rPr>
          <w:rFonts w:ascii="Courier New" w:hAnsi="Courier New" w:cs="Courier New"/>
          <w:sz w:val="18"/>
          <w:szCs w:val="18"/>
        </w:rPr>
        <w:t>o</w:t>
      </w:r>
      <w:r w:rsidRPr="00E05724">
        <w:rPr>
          <w:rFonts w:ascii="Courier New" w:hAnsi="Courier New" w:cs="Courier New"/>
          <w:sz w:val="18"/>
          <w:szCs w:val="18"/>
        </w:rPr>
        <w:t xml:space="preserve"> sensor de ultras</w:t>
      </w:r>
      <w:r w:rsidR="006C05ED">
        <w:rPr>
          <w:rFonts w:ascii="Courier New" w:hAnsi="Courier New" w:cs="Courier New"/>
          <w:sz w:val="18"/>
          <w:szCs w:val="18"/>
        </w:rPr>
        <w:t>ó</w:t>
      </w:r>
      <w:r w:rsidRPr="00E05724">
        <w:rPr>
          <w:rFonts w:ascii="Courier New" w:hAnsi="Courier New" w:cs="Courier New"/>
          <w:sz w:val="18"/>
          <w:szCs w:val="18"/>
        </w:rPr>
        <w:t>ns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lastRenderedPageBreak/>
        <w:t xml:space="preserve">    iniciarTrigger();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475195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// Obtemos </w:t>
      </w:r>
      <w:r w:rsidR="00E05724" w:rsidRPr="00E05724">
        <w:rPr>
          <w:rFonts w:ascii="Courier New" w:hAnsi="Courier New" w:cs="Courier New"/>
          <w:sz w:val="18"/>
          <w:szCs w:val="18"/>
        </w:rPr>
        <w:t>a distancia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float distancia = calcularDistancia();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Serial.print(distancia);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Serial.print("cm");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Serial.println();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lcd.setCursor(0,1);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lcd.print("                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lcd.setCursor(0,1);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lcd.print(distancia);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lcd.print(" cm");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475195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// Apagamos todos </w:t>
      </w:r>
      <w:r w:rsidR="00E05724" w:rsidRPr="00E05724">
        <w:rPr>
          <w:rFonts w:ascii="Courier New" w:hAnsi="Courier New" w:cs="Courier New"/>
          <w:sz w:val="18"/>
          <w:szCs w:val="18"/>
        </w:rPr>
        <w:t>os LEDs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apagarLEDs();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// Lanzamos alerta s</w:t>
      </w:r>
      <w:r w:rsidR="00475195">
        <w:rPr>
          <w:rFonts w:ascii="Courier New" w:hAnsi="Courier New" w:cs="Courier New"/>
          <w:sz w:val="18"/>
          <w:szCs w:val="18"/>
        </w:rPr>
        <w:t>e</w:t>
      </w:r>
      <w:r w:rsidRPr="00E05724">
        <w:rPr>
          <w:rFonts w:ascii="Courier New" w:hAnsi="Courier New" w:cs="Courier New"/>
          <w:sz w:val="18"/>
          <w:szCs w:val="18"/>
        </w:rPr>
        <w:t xml:space="preserve"> estamos dentro d</w:t>
      </w:r>
      <w:r w:rsidR="00475195">
        <w:rPr>
          <w:rFonts w:ascii="Courier New" w:hAnsi="Courier New" w:cs="Courier New"/>
          <w:sz w:val="18"/>
          <w:szCs w:val="18"/>
        </w:rPr>
        <w:t>o</w:t>
      </w:r>
      <w:r w:rsidRPr="00E05724">
        <w:rPr>
          <w:rFonts w:ascii="Courier New" w:hAnsi="Courier New" w:cs="Courier New"/>
          <w:sz w:val="18"/>
          <w:szCs w:val="18"/>
        </w:rPr>
        <w:t xml:space="preserve"> rango de pe</w:t>
      </w:r>
      <w:r w:rsidR="00475195">
        <w:rPr>
          <w:rFonts w:ascii="Courier New" w:hAnsi="Courier New" w:cs="Courier New"/>
          <w:sz w:val="18"/>
          <w:szCs w:val="18"/>
        </w:rPr>
        <w:t>rig</w:t>
      </w:r>
      <w:r w:rsidRPr="00E05724">
        <w:rPr>
          <w:rFonts w:ascii="Courier New" w:hAnsi="Courier New" w:cs="Courier New"/>
          <w:sz w:val="18"/>
          <w:szCs w:val="18"/>
        </w:rPr>
        <w:t>o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if (distancia &lt; umbral1)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// Lanzamos alertas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alertas(distancia);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}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}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475195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// Apaga todos </w:t>
      </w:r>
      <w:r w:rsidR="00E05724" w:rsidRPr="00E05724">
        <w:rPr>
          <w:rFonts w:ascii="Courier New" w:hAnsi="Courier New" w:cs="Courier New"/>
          <w:sz w:val="18"/>
          <w:szCs w:val="18"/>
        </w:rPr>
        <w:t>os LEDs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void apagarLEDs()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{</w:t>
      </w:r>
    </w:p>
    <w:p w:rsidR="00E05724" w:rsidRPr="00E05724" w:rsidRDefault="00475195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// Apagamos todos </w:t>
      </w:r>
      <w:r w:rsidR="00E05724" w:rsidRPr="00E05724">
        <w:rPr>
          <w:rFonts w:ascii="Courier New" w:hAnsi="Courier New" w:cs="Courier New"/>
          <w:sz w:val="18"/>
          <w:szCs w:val="18"/>
        </w:rPr>
        <w:t>os LEDs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for(byte i=0; i&lt;tamanoArray; i++){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digitalWrite(arrayPinLed[i], LOW);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} 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}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void </w:t>
      </w:r>
      <w:r w:rsidR="00475195">
        <w:rPr>
          <w:rFonts w:ascii="Courier New" w:hAnsi="Courier New" w:cs="Courier New"/>
          <w:sz w:val="18"/>
          <w:szCs w:val="18"/>
        </w:rPr>
        <w:t>a</w:t>
      </w:r>
      <w:r w:rsidRPr="00E05724">
        <w:rPr>
          <w:rFonts w:ascii="Courier New" w:hAnsi="Courier New" w:cs="Courier New"/>
          <w:sz w:val="18"/>
          <w:szCs w:val="18"/>
        </w:rPr>
        <w:t>cenderLEDsDe</w:t>
      </w:r>
      <w:r w:rsidR="00475195">
        <w:rPr>
          <w:rFonts w:ascii="Courier New" w:hAnsi="Courier New" w:cs="Courier New"/>
          <w:sz w:val="18"/>
          <w:szCs w:val="18"/>
        </w:rPr>
        <w:t>n</w:t>
      </w:r>
      <w:r w:rsidRPr="00E05724">
        <w:rPr>
          <w:rFonts w:ascii="Courier New" w:hAnsi="Courier New" w:cs="Courier New"/>
          <w:sz w:val="18"/>
          <w:szCs w:val="18"/>
        </w:rPr>
        <w:t>de</w:t>
      </w:r>
      <w:r w:rsidR="00475195">
        <w:rPr>
          <w:rFonts w:ascii="Courier New" w:hAnsi="Courier New" w:cs="Courier New"/>
          <w:sz w:val="18"/>
          <w:szCs w:val="18"/>
        </w:rPr>
        <w:t>A</w:t>
      </w:r>
      <w:r w:rsidRPr="00E05724">
        <w:rPr>
          <w:rFonts w:ascii="Courier New" w:hAnsi="Courier New" w:cs="Courier New"/>
          <w:sz w:val="18"/>
          <w:szCs w:val="18"/>
        </w:rPr>
        <w:t>ta(byte de</w:t>
      </w:r>
      <w:r w:rsidR="00475195">
        <w:rPr>
          <w:rFonts w:ascii="Courier New" w:hAnsi="Courier New" w:cs="Courier New"/>
          <w:sz w:val="18"/>
          <w:szCs w:val="18"/>
        </w:rPr>
        <w:t>n</w:t>
      </w:r>
      <w:r w:rsidRPr="00E05724">
        <w:rPr>
          <w:rFonts w:ascii="Courier New" w:hAnsi="Courier New" w:cs="Courier New"/>
          <w:sz w:val="18"/>
          <w:szCs w:val="18"/>
        </w:rPr>
        <w:t xml:space="preserve">de, byte </w:t>
      </w:r>
      <w:r w:rsidR="00475195">
        <w:rPr>
          <w:rFonts w:ascii="Courier New" w:hAnsi="Courier New" w:cs="Courier New"/>
          <w:sz w:val="18"/>
          <w:szCs w:val="18"/>
        </w:rPr>
        <w:t>a</w:t>
      </w:r>
      <w:r w:rsidRPr="00E05724">
        <w:rPr>
          <w:rFonts w:ascii="Courier New" w:hAnsi="Courier New" w:cs="Courier New"/>
          <w:sz w:val="18"/>
          <w:szCs w:val="18"/>
        </w:rPr>
        <w:t>ta) 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for(byte i=de</w:t>
      </w:r>
      <w:r w:rsidR="00475195">
        <w:rPr>
          <w:rFonts w:ascii="Courier New" w:hAnsi="Courier New" w:cs="Courier New"/>
          <w:sz w:val="18"/>
          <w:szCs w:val="18"/>
        </w:rPr>
        <w:t>n</w:t>
      </w:r>
      <w:r w:rsidRPr="00E05724">
        <w:rPr>
          <w:rFonts w:ascii="Courier New" w:hAnsi="Courier New" w:cs="Courier New"/>
          <w:sz w:val="18"/>
          <w:szCs w:val="18"/>
        </w:rPr>
        <w:t>de; i&lt;=</w:t>
      </w:r>
      <w:r w:rsidR="00475195">
        <w:rPr>
          <w:rFonts w:ascii="Courier New" w:hAnsi="Courier New" w:cs="Courier New"/>
          <w:sz w:val="18"/>
          <w:szCs w:val="18"/>
        </w:rPr>
        <w:t>a</w:t>
      </w:r>
      <w:r w:rsidRPr="00E05724">
        <w:rPr>
          <w:rFonts w:ascii="Courier New" w:hAnsi="Courier New" w:cs="Courier New"/>
          <w:sz w:val="18"/>
          <w:szCs w:val="18"/>
        </w:rPr>
        <w:t>ta; i++){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digitalWrite(arrayPinLed[i], HIGH);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} 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}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// Función que compr</w:t>
      </w:r>
      <w:r w:rsidR="00475195">
        <w:rPr>
          <w:rFonts w:ascii="Courier New" w:hAnsi="Courier New" w:cs="Courier New"/>
          <w:sz w:val="18"/>
          <w:szCs w:val="18"/>
        </w:rPr>
        <w:t>o</w:t>
      </w:r>
      <w:r w:rsidRPr="00E05724">
        <w:rPr>
          <w:rFonts w:ascii="Courier New" w:hAnsi="Courier New" w:cs="Courier New"/>
          <w:sz w:val="18"/>
          <w:szCs w:val="18"/>
        </w:rPr>
        <w:t>ba s</w:t>
      </w:r>
      <w:r w:rsidR="00475195">
        <w:rPr>
          <w:rFonts w:ascii="Courier New" w:hAnsi="Courier New" w:cs="Courier New"/>
          <w:sz w:val="18"/>
          <w:szCs w:val="18"/>
        </w:rPr>
        <w:t>e</w:t>
      </w:r>
      <w:r w:rsidRPr="00E05724">
        <w:rPr>
          <w:rFonts w:ascii="Courier New" w:hAnsi="Courier New" w:cs="Courier New"/>
          <w:sz w:val="18"/>
          <w:szCs w:val="18"/>
        </w:rPr>
        <w:t xml:space="preserve"> ha</w:t>
      </w:r>
      <w:r w:rsidR="00475195">
        <w:rPr>
          <w:rFonts w:ascii="Courier New" w:hAnsi="Courier New" w:cs="Courier New"/>
          <w:sz w:val="18"/>
          <w:szCs w:val="18"/>
        </w:rPr>
        <w:t>i</w:t>
      </w:r>
      <w:r w:rsidRPr="00E05724">
        <w:rPr>
          <w:rFonts w:ascii="Courier New" w:hAnsi="Courier New" w:cs="Courier New"/>
          <w:sz w:val="18"/>
          <w:szCs w:val="18"/>
        </w:rPr>
        <w:t xml:space="preserve"> que lanzar algun</w:t>
      </w:r>
      <w:r w:rsidR="00475195">
        <w:rPr>
          <w:rFonts w:ascii="Courier New" w:hAnsi="Courier New" w:cs="Courier New"/>
          <w:sz w:val="18"/>
          <w:szCs w:val="18"/>
        </w:rPr>
        <w:t>h</w:t>
      </w:r>
      <w:r w:rsidRPr="00E05724">
        <w:rPr>
          <w:rFonts w:ascii="Courier New" w:hAnsi="Courier New" w:cs="Courier New"/>
          <w:sz w:val="18"/>
          <w:szCs w:val="18"/>
        </w:rPr>
        <w:t>a alerta visual o</w:t>
      </w:r>
      <w:r w:rsidR="00475195">
        <w:rPr>
          <w:rFonts w:ascii="Courier New" w:hAnsi="Courier New" w:cs="Courier New"/>
          <w:sz w:val="18"/>
          <w:szCs w:val="18"/>
        </w:rPr>
        <w:t>u</w:t>
      </w:r>
      <w:r w:rsidRPr="00E05724">
        <w:rPr>
          <w:rFonts w:ascii="Courier New" w:hAnsi="Courier New" w:cs="Courier New"/>
          <w:sz w:val="18"/>
          <w:szCs w:val="18"/>
        </w:rPr>
        <w:t xml:space="preserve"> sonora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lastRenderedPageBreak/>
        <w:t>void alertas(float distancia) 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if (distancia &lt; umbral1 &amp;&amp; distancia &gt;= umbral2)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   // </w:t>
      </w:r>
      <w:r w:rsidR="00475195">
        <w:rPr>
          <w:rFonts w:ascii="Courier New" w:hAnsi="Courier New" w:cs="Courier New"/>
          <w:sz w:val="18"/>
          <w:szCs w:val="18"/>
        </w:rPr>
        <w:t>Acendemos</w:t>
      </w:r>
      <w:r w:rsidRPr="00E05724">
        <w:rPr>
          <w:rFonts w:ascii="Courier New" w:hAnsi="Courier New" w:cs="Courier New"/>
          <w:sz w:val="18"/>
          <w:szCs w:val="18"/>
        </w:rPr>
        <w:t xml:space="preserve"> </w:t>
      </w:r>
      <w:r w:rsidR="00475195">
        <w:rPr>
          <w:rFonts w:ascii="Courier New" w:hAnsi="Courier New" w:cs="Courier New"/>
          <w:sz w:val="18"/>
          <w:szCs w:val="18"/>
        </w:rPr>
        <w:t>LEDs verdes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 </w:t>
      </w:r>
      <w:r w:rsidR="00475195">
        <w:rPr>
          <w:rFonts w:ascii="Courier New" w:hAnsi="Courier New" w:cs="Courier New"/>
          <w:sz w:val="18"/>
          <w:szCs w:val="18"/>
        </w:rPr>
        <w:t>a</w:t>
      </w:r>
      <w:r w:rsidRPr="00E05724">
        <w:rPr>
          <w:rFonts w:ascii="Courier New" w:hAnsi="Courier New" w:cs="Courier New"/>
          <w:sz w:val="18"/>
          <w:szCs w:val="18"/>
        </w:rPr>
        <w:t>cenderLEDsDe</w:t>
      </w:r>
      <w:r w:rsidR="00475195">
        <w:rPr>
          <w:rFonts w:ascii="Courier New" w:hAnsi="Courier New" w:cs="Courier New"/>
          <w:sz w:val="18"/>
          <w:szCs w:val="18"/>
        </w:rPr>
        <w:t>n</w:t>
      </w:r>
      <w:r w:rsidRPr="00E05724">
        <w:rPr>
          <w:rFonts w:ascii="Courier New" w:hAnsi="Courier New" w:cs="Courier New"/>
          <w:sz w:val="18"/>
          <w:szCs w:val="18"/>
        </w:rPr>
        <w:t>de</w:t>
      </w:r>
      <w:r w:rsidR="00475195">
        <w:rPr>
          <w:rFonts w:ascii="Courier New" w:hAnsi="Courier New" w:cs="Courier New"/>
          <w:sz w:val="18"/>
          <w:szCs w:val="18"/>
        </w:rPr>
        <w:t>A</w:t>
      </w:r>
      <w:r w:rsidRPr="00E05724">
        <w:rPr>
          <w:rFonts w:ascii="Courier New" w:hAnsi="Courier New" w:cs="Courier New"/>
          <w:sz w:val="18"/>
          <w:szCs w:val="18"/>
        </w:rPr>
        <w:t>ta(0,1);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 tone(BUZZER, 2000, 200);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}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else if (distancia &lt; umbral2 &amp;&amp; distancia &gt; umbral3)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   // </w:t>
      </w:r>
      <w:r w:rsidR="00475195">
        <w:rPr>
          <w:rFonts w:ascii="Courier New" w:hAnsi="Courier New" w:cs="Courier New"/>
          <w:sz w:val="18"/>
          <w:szCs w:val="18"/>
        </w:rPr>
        <w:t>A</w:t>
      </w:r>
      <w:r w:rsidRPr="00E05724">
        <w:rPr>
          <w:rFonts w:ascii="Courier New" w:hAnsi="Courier New" w:cs="Courier New"/>
          <w:sz w:val="18"/>
          <w:szCs w:val="18"/>
        </w:rPr>
        <w:t>cendemos LED</w:t>
      </w:r>
      <w:r w:rsidR="00475195">
        <w:rPr>
          <w:rFonts w:ascii="Courier New" w:hAnsi="Courier New" w:cs="Courier New"/>
          <w:sz w:val="18"/>
          <w:szCs w:val="18"/>
        </w:rPr>
        <w:t>s</w:t>
      </w:r>
      <w:r w:rsidRPr="00E05724">
        <w:rPr>
          <w:rFonts w:ascii="Courier New" w:hAnsi="Courier New" w:cs="Courier New"/>
          <w:sz w:val="18"/>
          <w:szCs w:val="18"/>
        </w:rPr>
        <w:t xml:space="preserve"> amar</w:t>
      </w:r>
      <w:r w:rsidR="00475195">
        <w:rPr>
          <w:rFonts w:ascii="Courier New" w:hAnsi="Courier New" w:cs="Courier New"/>
          <w:sz w:val="18"/>
          <w:szCs w:val="18"/>
        </w:rPr>
        <w:t>elos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 </w:t>
      </w:r>
      <w:r w:rsidR="00475195">
        <w:rPr>
          <w:rFonts w:ascii="Courier New" w:hAnsi="Courier New" w:cs="Courier New"/>
          <w:sz w:val="18"/>
          <w:szCs w:val="18"/>
        </w:rPr>
        <w:t>a</w:t>
      </w:r>
      <w:r w:rsidRPr="00E05724">
        <w:rPr>
          <w:rFonts w:ascii="Courier New" w:hAnsi="Courier New" w:cs="Courier New"/>
          <w:sz w:val="18"/>
          <w:szCs w:val="18"/>
        </w:rPr>
        <w:t>cenderLEDsDe</w:t>
      </w:r>
      <w:r w:rsidR="00475195">
        <w:rPr>
          <w:rFonts w:ascii="Courier New" w:hAnsi="Courier New" w:cs="Courier New"/>
          <w:sz w:val="18"/>
          <w:szCs w:val="18"/>
        </w:rPr>
        <w:t>n</w:t>
      </w:r>
      <w:r w:rsidRPr="00E05724">
        <w:rPr>
          <w:rFonts w:ascii="Courier New" w:hAnsi="Courier New" w:cs="Courier New"/>
          <w:sz w:val="18"/>
          <w:szCs w:val="18"/>
        </w:rPr>
        <w:t>de</w:t>
      </w:r>
      <w:r w:rsidR="00475195">
        <w:rPr>
          <w:rFonts w:ascii="Courier New" w:hAnsi="Courier New" w:cs="Courier New"/>
          <w:sz w:val="18"/>
          <w:szCs w:val="18"/>
        </w:rPr>
        <w:t>A</w:t>
      </w:r>
      <w:r w:rsidRPr="00E05724">
        <w:rPr>
          <w:rFonts w:ascii="Courier New" w:hAnsi="Courier New" w:cs="Courier New"/>
          <w:sz w:val="18"/>
          <w:szCs w:val="18"/>
        </w:rPr>
        <w:t>ta(2,3);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 tone(BUZZER, 2500, 200);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}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else if (distancia &lt;= umbral3)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   // </w:t>
      </w:r>
      <w:r w:rsidR="00475195">
        <w:rPr>
          <w:rFonts w:ascii="Courier New" w:hAnsi="Courier New" w:cs="Courier New"/>
          <w:sz w:val="18"/>
          <w:szCs w:val="18"/>
        </w:rPr>
        <w:t>A</w:t>
      </w:r>
      <w:r w:rsidRPr="00E05724">
        <w:rPr>
          <w:rFonts w:ascii="Courier New" w:hAnsi="Courier New" w:cs="Courier New"/>
          <w:sz w:val="18"/>
          <w:szCs w:val="18"/>
        </w:rPr>
        <w:t>cendemos LED</w:t>
      </w:r>
      <w:r w:rsidR="00475195">
        <w:rPr>
          <w:rFonts w:ascii="Courier New" w:hAnsi="Courier New" w:cs="Courier New"/>
          <w:sz w:val="18"/>
          <w:szCs w:val="18"/>
        </w:rPr>
        <w:t>s</w:t>
      </w:r>
      <w:r w:rsidRPr="00E05724">
        <w:rPr>
          <w:rFonts w:ascii="Courier New" w:hAnsi="Courier New" w:cs="Courier New"/>
          <w:sz w:val="18"/>
          <w:szCs w:val="18"/>
        </w:rPr>
        <w:t xml:space="preserve"> </w:t>
      </w:r>
      <w:r w:rsidR="00475195">
        <w:rPr>
          <w:rFonts w:ascii="Courier New" w:hAnsi="Courier New" w:cs="Courier New"/>
          <w:sz w:val="18"/>
          <w:szCs w:val="18"/>
        </w:rPr>
        <w:t>vermellos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 </w:t>
      </w:r>
      <w:r w:rsidR="00475195">
        <w:rPr>
          <w:rFonts w:ascii="Courier New" w:hAnsi="Courier New" w:cs="Courier New"/>
          <w:sz w:val="18"/>
          <w:szCs w:val="18"/>
        </w:rPr>
        <w:t>a</w:t>
      </w:r>
      <w:r w:rsidRPr="00E05724">
        <w:rPr>
          <w:rFonts w:ascii="Courier New" w:hAnsi="Courier New" w:cs="Courier New"/>
          <w:sz w:val="18"/>
          <w:szCs w:val="18"/>
        </w:rPr>
        <w:t>cenderLEDsDe</w:t>
      </w:r>
      <w:r w:rsidR="00475195">
        <w:rPr>
          <w:rFonts w:ascii="Courier New" w:hAnsi="Courier New" w:cs="Courier New"/>
          <w:sz w:val="18"/>
          <w:szCs w:val="18"/>
        </w:rPr>
        <w:t>n</w:t>
      </w:r>
      <w:r w:rsidRPr="00E05724">
        <w:rPr>
          <w:rFonts w:ascii="Courier New" w:hAnsi="Courier New" w:cs="Courier New"/>
          <w:sz w:val="18"/>
          <w:szCs w:val="18"/>
        </w:rPr>
        <w:t>de</w:t>
      </w:r>
      <w:r w:rsidR="00475195">
        <w:rPr>
          <w:rFonts w:ascii="Courier New" w:hAnsi="Courier New" w:cs="Courier New"/>
          <w:sz w:val="18"/>
          <w:szCs w:val="18"/>
        </w:rPr>
        <w:t>A</w:t>
      </w:r>
      <w:r w:rsidRPr="00E05724">
        <w:rPr>
          <w:rFonts w:ascii="Courier New" w:hAnsi="Courier New" w:cs="Courier New"/>
          <w:sz w:val="18"/>
          <w:szCs w:val="18"/>
        </w:rPr>
        <w:t>ta(4,5);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 tone(BUZZER, 3000, 200);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}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}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475195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// Método que calcula 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a distancia </w:t>
      </w:r>
      <w:r>
        <w:rPr>
          <w:rFonts w:ascii="Courier New" w:hAnsi="Courier New" w:cs="Courier New"/>
          <w:sz w:val="18"/>
          <w:szCs w:val="18"/>
        </w:rPr>
        <w:t>á</w:t>
      </w:r>
      <w:r w:rsidR="00E05724" w:rsidRPr="00E05724">
        <w:rPr>
          <w:rFonts w:ascii="Courier New" w:hAnsi="Courier New" w:cs="Courier New"/>
          <w:sz w:val="18"/>
          <w:szCs w:val="18"/>
        </w:rPr>
        <w:t xml:space="preserve"> que se </w:t>
      </w:r>
      <w:r>
        <w:rPr>
          <w:rFonts w:ascii="Courier New" w:hAnsi="Courier New" w:cs="Courier New"/>
          <w:sz w:val="18"/>
          <w:szCs w:val="18"/>
        </w:rPr>
        <w:t>atop</w:t>
      </w:r>
      <w:r w:rsidR="00E05724" w:rsidRPr="00E05724">
        <w:rPr>
          <w:rFonts w:ascii="Courier New" w:hAnsi="Courier New" w:cs="Courier New"/>
          <w:sz w:val="18"/>
          <w:szCs w:val="18"/>
        </w:rPr>
        <w:t>a un ob</w:t>
      </w:r>
      <w:r>
        <w:rPr>
          <w:rFonts w:ascii="Courier New" w:hAnsi="Courier New" w:cs="Courier New"/>
          <w:sz w:val="18"/>
          <w:szCs w:val="18"/>
        </w:rPr>
        <w:t>xec</w:t>
      </w:r>
      <w:r w:rsidR="006C05ED">
        <w:rPr>
          <w:rFonts w:ascii="Courier New" w:hAnsi="Courier New" w:cs="Courier New"/>
          <w:sz w:val="18"/>
          <w:szCs w:val="18"/>
        </w:rPr>
        <w:t>to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// Dev</w:t>
      </w:r>
      <w:r w:rsidR="00475195">
        <w:rPr>
          <w:rFonts w:ascii="Courier New" w:hAnsi="Courier New" w:cs="Courier New"/>
          <w:sz w:val="18"/>
          <w:szCs w:val="18"/>
        </w:rPr>
        <w:t>o</w:t>
      </w:r>
      <w:r w:rsidRPr="00E05724">
        <w:rPr>
          <w:rFonts w:ascii="Courier New" w:hAnsi="Courier New" w:cs="Courier New"/>
          <w:sz w:val="18"/>
          <w:szCs w:val="18"/>
        </w:rPr>
        <w:t>lve un</w:t>
      </w:r>
      <w:r w:rsidR="00475195">
        <w:rPr>
          <w:rFonts w:ascii="Courier New" w:hAnsi="Courier New" w:cs="Courier New"/>
          <w:sz w:val="18"/>
          <w:szCs w:val="18"/>
        </w:rPr>
        <w:t>h</w:t>
      </w:r>
      <w:r w:rsidRPr="00E05724">
        <w:rPr>
          <w:rFonts w:ascii="Courier New" w:hAnsi="Courier New" w:cs="Courier New"/>
          <w:sz w:val="18"/>
          <w:szCs w:val="18"/>
        </w:rPr>
        <w:t>a variable tipo float que cont</w:t>
      </w:r>
      <w:r w:rsidR="00475195">
        <w:rPr>
          <w:rFonts w:ascii="Courier New" w:hAnsi="Courier New" w:cs="Courier New"/>
          <w:sz w:val="18"/>
          <w:szCs w:val="18"/>
        </w:rPr>
        <w:t xml:space="preserve">én </w:t>
      </w:r>
      <w:r w:rsidRPr="00E05724">
        <w:rPr>
          <w:rFonts w:ascii="Courier New" w:hAnsi="Courier New" w:cs="Courier New"/>
          <w:sz w:val="18"/>
          <w:szCs w:val="18"/>
        </w:rPr>
        <w:t>a distancia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float calcularDistancia()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 // </w:t>
      </w:r>
      <w:r w:rsidR="00475195">
        <w:rPr>
          <w:rFonts w:ascii="Courier New" w:hAnsi="Courier New" w:cs="Courier New"/>
          <w:sz w:val="18"/>
          <w:szCs w:val="18"/>
        </w:rPr>
        <w:t>A</w:t>
      </w:r>
      <w:r w:rsidRPr="00E05724">
        <w:rPr>
          <w:rFonts w:ascii="Courier New" w:hAnsi="Courier New" w:cs="Courier New"/>
          <w:sz w:val="18"/>
          <w:szCs w:val="18"/>
        </w:rPr>
        <w:t xml:space="preserve"> función pulseIn obt</w:t>
      </w:r>
      <w:r w:rsidR="00475195">
        <w:rPr>
          <w:rFonts w:ascii="Courier New" w:hAnsi="Courier New" w:cs="Courier New"/>
          <w:sz w:val="18"/>
          <w:szCs w:val="18"/>
        </w:rPr>
        <w:t>én</w:t>
      </w:r>
      <w:r w:rsidRPr="00E05724">
        <w:rPr>
          <w:rFonts w:ascii="Courier New" w:hAnsi="Courier New" w:cs="Courier New"/>
          <w:sz w:val="18"/>
          <w:szCs w:val="18"/>
        </w:rPr>
        <w:t xml:space="preserve"> </w:t>
      </w:r>
      <w:r w:rsidR="00475195">
        <w:rPr>
          <w:rFonts w:ascii="Courier New" w:hAnsi="Courier New" w:cs="Courier New"/>
          <w:sz w:val="18"/>
          <w:szCs w:val="18"/>
        </w:rPr>
        <w:t>o t</w:t>
      </w:r>
      <w:r w:rsidRPr="00E05724">
        <w:rPr>
          <w:rFonts w:ascii="Courier New" w:hAnsi="Courier New" w:cs="Courier New"/>
          <w:sz w:val="18"/>
          <w:szCs w:val="18"/>
        </w:rPr>
        <w:t xml:space="preserve">empo que tarda en cambiar entre estados, </w:t>
      </w:r>
      <w:r w:rsidR="00475195">
        <w:rPr>
          <w:rFonts w:ascii="Courier New" w:hAnsi="Courier New" w:cs="Courier New"/>
          <w:sz w:val="18"/>
          <w:szCs w:val="18"/>
        </w:rPr>
        <w:t>n</w:t>
      </w:r>
      <w:r w:rsidRPr="00E05724">
        <w:rPr>
          <w:rFonts w:ascii="Courier New" w:hAnsi="Courier New" w:cs="Courier New"/>
          <w:sz w:val="18"/>
          <w:szCs w:val="18"/>
        </w:rPr>
        <w:t>este caso a HIGH</w:t>
      </w:r>
    </w:p>
    <w:p w:rsidR="00E05724" w:rsidRPr="00E05724" w:rsidRDefault="00475195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unsigned long t</w:t>
      </w:r>
      <w:r w:rsidR="00E05724" w:rsidRPr="00E05724">
        <w:rPr>
          <w:rFonts w:ascii="Courier New" w:hAnsi="Courier New" w:cs="Courier New"/>
          <w:sz w:val="18"/>
          <w:szCs w:val="18"/>
        </w:rPr>
        <w:t>empo = pulseIn(ECHO, HIGH);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 // Obte</w:t>
      </w:r>
      <w:r w:rsidR="00475195">
        <w:rPr>
          <w:rFonts w:ascii="Courier New" w:hAnsi="Courier New" w:cs="Courier New"/>
          <w:sz w:val="18"/>
          <w:szCs w:val="18"/>
        </w:rPr>
        <w:t xml:space="preserve">mos </w:t>
      </w:r>
      <w:r w:rsidRPr="00E05724">
        <w:rPr>
          <w:rFonts w:ascii="Courier New" w:hAnsi="Courier New" w:cs="Courier New"/>
          <w:sz w:val="18"/>
          <w:szCs w:val="18"/>
        </w:rPr>
        <w:t>a distancia en cm, ha</w:t>
      </w:r>
      <w:r w:rsidR="00475195">
        <w:rPr>
          <w:rFonts w:ascii="Courier New" w:hAnsi="Courier New" w:cs="Courier New"/>
          <w:sz w:val="18"/>
          <w:szCs w:val="18"/>
        </w:rPr>
        <w:t>i</w:t>
      </w:r>
      <w:r w:rsidRPr="00E05724">
        <w:rPr>
          <w:rFonts w:ascii="Courier New" w:hAnsi="Courier New" w:cs="Courier New"/>
          <w:sz w:val="18"/>
          <w:szCs w:val="18"/>
        </w:rPr>
        <w:t xml:space="preserve"> que convertir </w:t>
      </w:r>
      <w:r w:rsidR="00475195">
        <w:rPr>
          <w:rFonts w:ascii="Courier New" w:hAnsi="Courier New" w:cs="Courier New"/>
          <w:sz w:val="18"/>
          <w:szCs w:val="18"/>
        </w:rPr>
        <w:t>o t</w:t>
      </w:r>
      <w:r w:rsidRPr="00E05724">
        <w:rPr>
          <w:rFonts w:ascii="Courier New" w:hAnsi="Courier New" w:cs="Courier New"/>
          <w:sz w:val="18"/>
          <w:szCs w:val="18"/>
        </w:rPr>
        <w:t>empo en segu</w:t>
      </w:r>
      <w:r w:rsidR="006C05ED">
        <w:rPr>
          <w:rFonts w:ascii="Courier New" w:hAnsi="Courier New" w:cs="Courier New"/>
          <w:sz w:val="18"/>
          <w:szCs w:val="18"/>
        </w:rPr>
        <w:t>n</w:t>
      </w:r>
      <w:r w:rsidRPr="00E05724">
        <w:rPr>
          <w:rFonts w:ascii="Courier New" w:hAnsi="Courier New" w:cs="Courier New"/>
          <w:sz w:val="18"/>
          <w:szCs w:val="18"/>
        </w:rPr>
        <w:t xml:space="preserve">dos </w:t>
      </w:r>
      <w:r w:rsidR="00475195">
        <w:rPr>
          <w:rFonts w:ascii="Courier New" w:hAnsi="Courier New" w:cs="Courier New"/>
          <w:sz w:val="18"/>
          <w:szCs w:val="18"/>
        </w:rPr>
        <w:t>x</w:t>
      </w:r>
      <w:r w:rsidRPr="00E05724">
        <w:rPr>
          <w:rFonts w:ascii="Courier New" w:hAnsi="Courier New" w:cs="Courier New"/>
          <w:sz w:val="18"/>
          <w:szCs w:val="18"/>
        </w:rPr>
        <w:t>a que está en microsegundos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 // por </w:t>
      </w:r>
      <w:r w:rsidR="00475195">
        <w:rPr>
          <w:rFonts w:ascii="Courier New" w:hAnsi="Courier New" w:cs="Courier New"/>
          <w:sz w:val="18"/>
          <w:szCs w:val="18"/>
        </w:rPr>
        <w:t>i</w:t>
      </w:r>
      <w:r w:rsidRPr="00E05724">
        <w:rPr>
          <w:rFonts w:ascii="Courier New" w:hAnsi="Courier New" w:cs="Courier New"/>
          <w:sz w:val="18"/>
          <w:szCs w:val="18"/>
        </w:rPr>
        <w:t>so se multiplica por 0.000001</w:t>
      </w:r>
    </w:p>
    <w:p w:rsidR="00E05724" w:rsidRPr="00E05724" w:rsidRDefault="00475195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float distancia = t</w:t>
      </w:r>
      <w:r w:rsidR="00E05724" w:rsidRPr="00E05724">
        <w:rPr>
          <w:rFonts w:ascii="Courier New" w:hAnsi="Courier New" w:cs="Courier New"/>
          <w:sz w:val="18"/>
          <w:szCs w:val="18"/>
        </w:rPr>
        <w:t>empo * 0.000001 * son / 2.0;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return distancia;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}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475195" w:rsidP="00E05724">
      <w:pPr>
        <w:pStyle w:val="tx1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// Método que inicia </w:t>
      </w:r>
      <w:r w:rsidR="00E05724" w:rsidRPr="00E05724">
        <w:rPr>
          <w:rFonts w:ascii="Courier New" w:hAnsi="Courier New" w:cs="Courier New"/>
          <w:sz w:val="18"/>
          <w:szCs w:val="18"/>
        </w:rPr>
        <w:t>a secuencia d</w:t>
      </w:r>
      <w:r>
        <w:rPr>
          <w:rFonts w:ascii="Courier New" w:hAnsi="Courier New" w:cs="Courier New"/>
          <w:sz w:val="18"/>
          <w:szCs w:val="18"/>
        </w:rPr>
        <w:t>o Trigger para come</w:t>
      </w:r>
      <w:r w:rsidR="00E05724" w:rsidRPr="00E05724">
        <w:rPr>
          <w:rFonts w:ascii="Courier New" w:hAnsi="Courier New" w:cs="Courier New"/>
          <w:sz w:val="18"/>
          <w:szCs w:val="18"/>
        </w:rPr>
        <w:t>zar a medir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void iniciarTrigger()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{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 // Po</w:t>
      </w:r>
      <w:r w:rsidR="00475195">
        <w:rPr>
          <w:rFonts w:ascii="Courier New" w:hAnsi="Courier New" w:cs="Courier New"/>
          <w:sz w:val="18"/>
          <w:szCs w:val="18"/>
        </w:rPr>
        <w:t>ñ</w:t>
      </w:r>
      <w:r w:rsidRPr="00E05724">
        <w:rPr>
          <w:rFonts w:ascii="Courier New" w:hAnsi="Courier New" w:cs="Courier New"/>
          <w:sz w:val="18"/>
          <w:szCs w:val="18"/>
        </w:rPr>
        <w:t xml:space="preserve">emos </w:t>
      </w:r>
      <w:r w:rsidR="00475195">
        <w:rPr>
          <w:rFonts w:ascii="Courier New" w:hAnsi="Courier New" w:cs="Courier New"/>
          <w:sz w:val="18"/>
          <w:szCs w:val="18"/>
        </w:rPr>
        <w:t>o</w:t>
      </w:r>
      <w:r w:rsidRPr="00E05724">
        <w:rPr>
          <w:rFonts w:ascii="Courier New" w:hAnsi="Courier New" w:cs="Courier New"/>
          <w:sz w:val="18"/>
          <w:szCs w:val="18"/>
        </w:rPr>
        <w:t xml:space="preserve"> Tri</w:t>
      </w:r>
      <w:r w:rsidR="00475195">
        <w:rPr>
          <w:rFonts w:ascii="Courier New" w:hAnsi="Courier New" w:cs="Courier New"/>
          <w:sz w:val="18"/>
          <w:szCs w:val="18"/>
        </w:rPr>
        <w:t>g</w:t>
      </w:r>
      <w:r w:rsidRPr="00E05724">
        <w:rPr>
          <w:rFonts w:ascii="Courier New" w:hAnsi="Courier New" w:cs="Courier New"/>
          <w:sz w:val="18"/>
          <w:szCs w:val="18"/>
        </w:rPr>
        <w:t>ger en estado ba</w:t>
      </w:r>
      <w:r w:rsidR="00475195">
        <w:rPr>
          <w:rFonts w:ascii="Courier New" w:hAnsi="Courier New" w:cs="Courier New"/>
          <w:sz w:val="18"/>
          <w:szCs w:val="18"/>
        </w:rPr>
        <w:t>ix</w:t>
      </w:r>
      <w:r w:rsidRPr="00E05724">
        <w:rPr>
          <w:rFonts w:ascii="Courier New" w:hAnsi="Courier New" w:cs="Courier New"/>
          <w:sz w:val="18"/>
          <w:szCs w:val="18"/>
        </w:rPr>
        <w:t xml:space="preserve">o </w:t>
      </w:r>
      <w:r w:rsidR="00475195">
        <w:rPr>
          <w:rFonts w:ascii="Courier New" w:hAnsi="Courier New" w:cs="Courier New"/>
          <w:sz w:val="18"/>
          <w:szCs w:val="18"/>
        </w:rPr>
        <w:t>e</w:t>
      </w:r>
      <w:r w:rsidRPr="00E05724">
        <w:rPr>
          <w:rFonts w:ascii="Courier New" w:hAnsi="Courier New" w:cs="Courier New"/>
          <w:sz w:val="18"/>
          <w:szCs w:val="18"/>
        </w:rPr>
        <w:t xml:space="preserve"> </w:t>
      </w:r>
      <w:r w:rsidR="00475195">
        <w:rPr>
          <w:rFonts w:ascii="Courier New" w:hAnsi="Courier New" w:cs="Courier New"/>
          <w:sz w:val="18"/>
          <w:szCs w:val="18"/>
        </w:rPr>
        <w:t>agard</w:t>
      </w:r>
      <w:r w:rsidRPr="00E05724">
        <w:rPr>
          <w:rFonts w:ascii="Courier New" w:hAnsi="Courier New" w:cs="Courier New"/>
          <w:sz w:val="18"/>
          <w:szCs w:val="18"/>
        </w:rPr>
        <w:t>amos 2 ms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digitalWrite(TRIGGER, LOW);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delayMicroseconds(2);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 // Po</w:t>
      </w:r>
      <w:r w:rsidR="00475195">
        <w:rPr>
          <w:rFonts w:ascii="Courier New" w:hAnsi="Courier New" w:cs="Courier New"/>
          <w:sz w:val="18"/>
          <w:szCs w:val="18"/>
        </w:rPr>
        <w:t>ñ</w:t>
      </w:r>
      <w:r w:rsidRPr="00E05724">
        <w:rPr>
          <w:rFonts w:ascii="Courier New" w:hAnsi="Courier New" w:cs="Courier New"/>
          <w:sz w:val="18"/>
          <w:szCs w:val="18"/>
        </w:rPr>
        <w:t xml:space="preserve">emos </w:t>
      </w:r>
      <w:r w:rsidR="00475195">
        <w:rPr>
          <w:rFonts w:ascii="Courier New" w:hAnsi="Courier New" w:cs="Courier New"/>
          <w:sz w:val="18"/>
          <w:szCs w:val="18"/>
        </w:rPr>
        <w:t>o</w:t>
      </w:r>
      <w:r w:rsidRPr="00E05724">
        <w:rPr>
          <w:rFonts w:ascii="Courier New" w:hAnsi="Courier New" w:cs="Courier New"/>
          <w:sz w:val="18"/>
          <w:szCs w:val="18"/>
        </w:rPr>
        <w:t xml:space="preserve"> pin Trigger </w:t>
      </w:r>
      <w:r w:rsidR="006C05ED">
        <w:rPr>
          <w:rFonts w:ascii="Courier New" w:hAnsi="Courier New" w:cs="Courier New"/>
          <w:sz w:val="18"/>
          <w:szCs w:val="18"/>
        </w:rPr>
        <w:t>en</w:t>
      </w:r>
      <w:r w:rsidRPr="00E05724">
        <w:rPr>
          <w:rFonts w:ascii="Courier New" w:hAnsi="Courier New" w:cs="Courier New"/>
          <w:sz w:val="18"/>
          <w:szCs w:val="18"/>
        </w:rPr>
        <w:t xml:space="preserve"> estado alto </w:t>
      </w:r>
      <w:r w:rsidR="00475195">
        <w:rPr>
          <w:rFonts w:ascii="Courier New" w:hAnsi="Courier New" w:cs="Courier New"/>
          <w:sz w:val="18"/>
          <w:szCs w:val="18"/>
        </w:rPr>
        <w:t>e</w:t>
      </w:r>
      <w:r w:rsidRPr="00E05724">
        <w:rPr>
          <w:rFonts w:ascii="Courier New" w:hAnsi="Courier New" w:cs="Courier New"/>
          <w:sz w:val="18"/>
          <w:szCs w:val="18"/>
        </w:rPr>
        <w:t xml:space="preserve"> </w:t>
      </w:r>
      <w:r w:rsidR="00475195">
        <w:rPr>
          <w:rFonts w:ascii="Courier New" w:hAnsi="Courier New" w:cs="Courier New"/>
          <w:sz w:val="18"/>
          <w:szCs w:val="18"/>
        </w:rPr>
        <w:t>agard</w:t>
      </w:r>
      <w:r w:rsidRPr="00E05724">
        <w:rPr>
          <w:rFonts w:ascii="Courier New" w:hAnsi="Courier New" w:cs="Courier New"/>
          <w:sz w:val="18"/>
          <w:szCs w:val="18"/>
        </w:rPr>
        <w:t>amos 10 ms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digitalWrite(TRIGGER, HIGH);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delayMicroseconds(10);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 // </w:t>
      </w:r>
      <w:r w:rsidR="00475195">
        <w:rPr>
          <w:rFonts w:ascii="Courier New" w:hAnsi="Courier New" w:cs="Courier New"/>
          <w:sz w:val="18"/>
          <w:szCs w:val="18"/>
        </w:rPr>
        <w:t>e</w:t>
      </w:r>
      <w:r w:rsidRPr="00E05724">
        <w:rPr>
          <w:rFonts w:ascii="Courier New" w:hAnsi="Courier New" w:cs="Courier New"/>
          <w:sz w:val="18"/>
          <w:szCs w:val="18"/>
        </w:rPr>
        <w:t xml:space="preserve"> po</w:t>
      </w:r>
      <w:r w:rsidR="00475195">
        <w:rPr>
          <w:rFonts w:ascii="Courier New" w:hAnsi="Courier New" w:cs="Courier New"/>
          <w:sz w:val="18"/>
          <w:szCs w:val="18"/>
        </w:rPr>
        <w:t>ñ</w:t>
      </w:r>
      <w:r w:rsidRPr="00E05724">
        <w:rPr>
          <w:rFonts w:ascii="Courier New" w:hAnsi="Courier New" w:cs="Courier New"/>
          <w:sz w:val="18"/>
          <w:szCs w:val="18"/>
        </w:rPr>
        <w:t xml:space="preserve">emos </w:t>
      </w:r>
      <w:r w:rsidR="00475195">
        <w:rPr>
          <w:rFonts w:ascii="Courier New" w:hAnsi="Courier New" w:cs="Courier New"/>
          <w:sz w:val="18"/>
          <w:szCs w:val="18"/>
        </w:rPr>
        <w:t>o</w:t>
      </w:r>
      <w:r w:rsidRPr="00E05724">
        <w:rPr>
          <w:rFonts w:ascii="Courier New" w:hAnsi="Courier New" w:cs="Courier New"/>
          <w:sz w:val="18"/>
          <w:szCs w:val="18"/>
        </w:rPr>
        <w:t xml:space="preserve"> pin Trigger en estado ba</w:t>
      </w:r>
      <w:r w:rsidR="00475195">
        <w:rPr>
          <w:rFonts w:ascii="Courier New" w:hAnsi="Courier New" w:cs="Courier New"/>
          <w:sz w:val="18"/>
          <w:szCs w:val="18"/>
        </w:rPr>
        <w:t>ix</w:t>
      </w:r>
      <w:r w:rsidRPr="00E05724">
        <w:rPr>
          <w:rFonts w:ascii="Courier New" w:hAnsi="Courier New" w:cs="Courier New"/>
          <w:sz w:val="18"/>
          <w:szCs w:val="18"/>
        </w:rPr>
        <w:t>o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 xml:space="preserve">       digitalWrite(TRIGGER, LOW);</w:t>
      </w:r>
    </w:p>
    <w:p w:rsidR="00E05724" w:rsidRPr="00E05724" w:rsidRDefault="00E05724" w:rsidP="00E05724">
      <w:pPr>
        <w:pStyle w:val="tx1"/>
        <w:rPr>
          <w:rFonts w:ascii="Courier New" w:hAnsi="Courier New" w:cs="Courier New"/>
          <w:sz w:val="18"/>
          <w:szCs w:val="18"/>
        </w:rPr>
      </w:pPr>
      <w:r w:rsidRPr="00E05724">
        <w:rPr>
          <w:rFonts w:ascii="Courier New" w:hAnsi="Courier New" w:cs="Courier New"/>
          <w:sz w:val="18"/>
          <w:szCs w:val="18"/>
        </w:rPr>
        <w:t>}</w:t>
      </w:r>
    </w:p>
    <w:p w:rsidR="00B9017B" w:rsidRPr="00D32A1F" w:rsidRDefault="00B9017B" w:rsidP="00B9017B">
      <w:pPr>
        <w:pStyle w:val="tx1"/>
        <w:rPr>
          <w:lang w:val="en-US"/>
        </w:rPr>
      </w:pPr>
    </w:p>
    <w:p w:rsidR="000E2250" w:rsidRPr="00046F76" w:rsidRDefault="000E2250" w:rsidP="000E2250">
      <w:pPr>
        <w:pStyle w:val="n3"/>
      </w:pPr>
      <w:bookmarkStart w:id="59" w:name="_Toc74248398"/>
      <w:r w:rsidRPr="00046F76">
        <w:t xml:space="preserve">Tarefa </w:t>
      </w:r>
      <w:r>
        <w:t>3</w:t>
      </w:r>
      <w:r w:rsidRPr="00023E41">
        <w:t xml:space="preserve">. </w:t>
      </w:r>
      <w:r w:rsidR="00CF70E7">
        <w:t>Caso práctico de v</w:t>
      </w:r>
      <w:r w:rsidR="00023E41" w:rsidRPr="00023E41">
        <w:t>isión artificial con Arduino</w:t>
      </w:r>
      <w:bookmarkEnd w:id="59"/>
    </w:p>
    <w:p w:rsidR="00D361B3" w:rsidRDefault="00D361B3" w:rsidP="00D361B3">
      <w:pPr>
        <w:pStyle w:val="tx1"/>
      </w:pPr>
    </w:p>
    <w:p w:rsidR="002A23EA" w:rsidRDefault="00CF70E7" w:rsidP="002A23EA">
      <w:pPr>
        <w:pStyle w:val="n5"/>
      </w:pPr>
      <w:bookmarkStart w:id="60" w:name="_Toc74248399"/>
      <w:r>
        <w:t>Práctica 10</w:t>
      </w:r>
      <w:bookmarkEnd w:id="60"/>
    </w:p>
    <w:p w:rsidR="005D350E" w:rsidRPr="005D350E" w:rsidRDefault="005D350E" w:rsidP="005D350E">
      <w:pPr>
        <w:pStyle w:val="tx1"/>
      </w:pPr>
      <w:r>
        <w:t>Caso práctico de identificación de cores con Arduino e PixyCam.</w:t>
      </w:r>
    </w:p>
    <w:p w:rsidR="00027E54" w:rsidRPr="00D84D17" w:rsidRDefault="00027E54" w:rsidP="00AC22E4">
      <w:pPr>
        <w:pStyle w:val="tx1"/>
      </w:pPr>
      <w:bookmarkStart w:id="61" w:name="_Toc84218449"/>
      <w:bookmarkEnd w:id="28"/>
      <w:bookmarkEnd w:id="40"/>
      <w:bookmarkEnd w:id="41"/>
      <w:bookmarkEnd w:id="42"/>
      <w:bookmarkEnd w:id="43"/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//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// begin license header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//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// This file is part of Pixy CMUcam5 or "Pixy" for short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//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// All Pixy source code is provided under the terms of the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// GNU General Public License v2 (http://www.gnu.org/licenses/gpl-2.0.html).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// Those wishing to use Pixy source code, software and/or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// technologies under different licensing terms should contact us at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// cmucam@cs.cmu.edu. Such licensing terms are available for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// all portions of the Pixy codebase presented here.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//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// end license header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//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// This sketch is a good place to start if you're just getting started with 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// Pixy and Arduino.  This program simply prints the detected object blocks 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// (including color codes) through the serial console.  It uses the Arduino's 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// ICSP SPI port.  For more information go here: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//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// https://docs.pixycam.com/wiki/doku.php?id=wiki:v2:hooking_up_pixy_to_a_microcontroller_-28like_an_arduino-29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//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#include &lt;Pixy2.h&gt;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// This is the main Pixy object 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Pixy2 pixy;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const char* nombreObjeto[] = {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  "rojo",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  "amarillo",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  "</w:t>
      </w:r>
      <w:r w:rsidR="005933BC">
        <w:rPr>
          <w:rFonts w:ascii="Courier New" w:hAnsi="Courier New" w:cs="Courier New"/>
          <w:sz w:val="18"/>
          <w:szCs w:val="18"/>
        </w:rPr>
        <w:t>violeta</w:t>
      </w:r>
      <w:r w:rsidRPr="00027E54">
        <w:rPr>
          <w:rFonts w:ascii="Courier New" w:hAnsi="Courier New" w:cs="Courier New"/>
          <w:sz w:val="18"/>
          <w:szCs w:val="18"/>
        </w:rPr>
        <w:t>",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lastRenderedPageBreak/>
        <w:t xml:space="preserve">    "</w:t>
      </w:r>
      <w:r w:rsidR="005933BC">
        <w:rPr>
          <w:rFonts w:ascii="Courier New" w:hAnsi="Courier New" w:cs="Courier New"/>
          <w:sz w:val="18"/>
          <w:szCs w:val="18"/>
        </w:rPr>
        <w:t>verde</w:t>
      </w:r>
      <w:r w:rsidRPr="00027E54">
        <w:rPr>
          <w:rFonts w:ascii="Courier New" w:hAnsi="Courier New" w:cs="Courier New"/>
          <w:sz w:val="18"/>
          <w:szCs w:val="18"/>
        </w:rPr>
        <w:t>",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  "</w:t>
      </w:r>
      <w:r w:rsidR="005933BC">
        <w:rPr>
          <w:rFonts w:ascii="Courier New" w:hAnsi="Courier New" w:cs="Courier New"/>
          <w:sz w:val="18"/>
          <w:szCs w:val="18"/>
        </w:rPr>
        <w:t>rosa</w:t>
      </w:r>
      <w:r w:rsidRPr="00027E54">
        <w:rPr>
          <w:rFonts w:ascii="Courier New" w:hAnsi="Courier New" w:cs="Courier New"/>
          <w:sz w:val="18"/>
          <w:szCs w:val="18"/>
        </w:rPr>
        <w:t>",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  "</w:t>
      </w:r>
      <w:r w:rsidR="00A353A8">
        <w:rPr>
          <w:rFonts w:ascii="Courier New" w:hAnsi="Courier New" w:cs="Courier New"/>
          <w:sz w:val="18"/>
          <w:szCs w:val="18"/>
        </w:rPr>
        <w:t>verde claro</w:t>
      </w:r>
      <w:r w:rsidRPr="00027E54">
        <w:rPr>
          <w:rFonts w:ascii="Courier New" w:hAnsi="Courier New" w:cs="Courier New"/>
          <w:sz w:val="18"/>
          <w:szCs w:val="18"/>
        </w:rPr>
        <w:t>",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  "</w:t>
      </w:r>
      <w:r w:rsidR="00A353A8">
        <w:rPr>
          <w:rFonts w:ascii="Courier New" w:hAnsi="Courier New" w:cs="Courier New"/>
          <w:sz w:val="18"/>
          <w:szCs w:val="18"/>
        </w:rPr>
        <w:t>turquesa</w:t>
      </w:r>
      <w:r w:rsidRPr="00027E54">
        <w:rPr>
          <w:rFonts w:ascii="Courier New" w:hAnsi="Courier New" w:cs="Courier New"/>
          <w:sz w:val="18"/>
          <w:szCs w:val="18"/>
        </w:rPr>
        <w:t>"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};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byte nObjeto;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void setup()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{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Serial.begin(115200);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Serial.print("Starting...\n");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pixy.init();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}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void loop()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{ 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int i; 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// grab blocks!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pixy.ccc.getBlocks();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// If there are detect blocks, print them!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if (pixy.ccc.numBlocks)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{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  Serial.print("Detectados ");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  Serial.print(pixy.ccc.numBlocks);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  Serial.println(" objetos:");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  for (i=0; i&lt;pixy.ccc.numBlocks; i++)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  {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    Serial.print("  Objeto ");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    Serial.print(i);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    Serial.print(": ");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    nObjeto=pixy.ccc.blocks[i].m_signature;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    Serial.println(nombreObjeto[nObjeto - 1]);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    //pixy.ccc.blocks[i].print();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  }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} else {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  Serial.println("-- no se detectan objetos ---"); 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 xml:space="preserve">  }  </w:t>
      </w:r>
    </w:p>
    <w:p w:rsidR="00027E54" w:rsidRPr="00027E54" w:rsidRDefault="00027E54" w:rsidP="00027E54">
      <w:pPr>
        <w:pStyle w:val="tx1"/>
        <w:rPr>
          <w:rFonts w:ascii="Courier New" w:hAnsi="Courier New" w:cs="Courier New"/>
          <w:sz w:val="18"/>
          <w:szCs w:val="18"/>
        </w:rPr>
      </w:pPr>
      <w:r w:rsidRPr="00027E54">
        <w:rPr>
          <w:rFonts w:ascii="Courier New" w:hAnsi="Courier New" w:cs="Courier New"/>
          <w:sz w:val="18"/>
          <w:szCs w:val="18"/>
        </w:rPr>
        <w:t>}</w:t>
      </w:r>
    </w:p>
    <w:p w:rsidR="00027E54" w:rsidRDefault="00027E54" w:rsidP="00AC22E4">
      <w:pPr>
        <w:pStyle w:val="tx1"/>
      </w:pPr>
    </w:p>
    <w:p w:rsidR="00C87A5F" w:rsidRDefault="00C87A5F" w:rsidP="00C87A5F">
      <w:pPr>
        <w:pStyle w:val="tx1"/>
      </w:pPr>
      <w:r>
        <w:t>Amosaranse á PixyCam artigos de distintas cores e gardaranse estas cores cos seus nomes correspondentes, os mesmos que figuran no programa de Arduino anterior:</w:t>
      </w:r>
    </w:p>
    <w:p w:rsidR="00C87A5F" w:rsidRDefault="00C87A5F" w:rsidP="00C87A5F">
      <w:pPr>
        <w:pStyle w:val="tx1"/>
      </w:pPr>
    </w:p>
    <w:p w:rsidR="00486DBC" w:rsidRDefault="00C87A5F" w:rsidP="00C87A5F">
      <w:pPr>
        <w:pStyle w:val="tx1"/>
      </w:pPr>
      <w:r w:rsidRPr="00C87A5F">
        <w:rPr>
          <w:noProof/>
          <w:lang w:val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635</wp:posOffset>
            </wp:positionV>
            <wp:extent cx="2730500" cy="3650615"/>
            <wp:effectExtent l="19050" t="0" r="0" b="0"/>
            <wp:wrapNone/>
            <wp:docPr id="1" name="33 Imagen" descr="a24ed53d-50f6-4913-82b2-610a9addd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4ed53d-50f6-4913-82b2-610a9addd38b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DBC" w:rsidRPr="00C87A5F"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566651</wp:posOffset>
            </wp:positionH>
            <wp:positionV relativeFrom="paragraph">
              <wp:posOffset>981</wp:posOffset>
            </wp:positionV>
            <wp:extent cx="2731077" cy="3650673"/>
            <wp:effectExtent l="19050" t="0" r="0" b="0"/>
            <wp:wrapNone/>
            <wp:docPr id="53" name="25 Imagen" descr="75cf6c4d-5c7b-4cd1-9a57-17bbb33efd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cf6c4d-5c7b-4cd1-9a57-17bbb33efd2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077" cy="365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DBC" w:rsidRDefault="00486DBC" w:rsidP="00C87A5F">
      <w:pPr>
        <w:pStyle w:val="tx1"/>
      </w:pPr>
    </w:p>
    <w:p w:rsidR="00C87A5F" w:rsidRDefault="00C87A5F" w:rsidP="00C87A5F">
      <w:pPr>
        <w:pStyle w:val="tx1"/>
      </w:pPr>
    </w:p>
    <w:p w:rsidR="00C87A5F" w:rsidRDefault="00C87A5F" w:rsidP="00C87A5F">
      <w:pPr>
        <w:pStyle w:val="tx1"/>
      </w:pPr>
    </w:p>
    <w:p w:rsidR="00C87A5F" w:rsidRDefault="00C87A5F" w:rsidP="00C87A5F">
      <w:pPr>
        <w:pStyle w:val="tx1"/>
      </w:pPr>
    </w:p>
    <w:p w:rsidR="00C87A5F" w:rsidRDefault="00C87A5F" w:rsidP="00C87A5F">
      <w:pPr>
        <w:pStyle w:val="tx1"/>
      </w:pPr>
    </w:p>
    <w:p w:rsidR="00C87A5F" w:rsidRDefault="00C87A5F" w:rsidP="00C87A5F">
      <w:pPr>
        <w:pStyle w:val="tx1"/>
      </w:pPr>
    </w:p>
    <w:p w:rsidR="00C87A5F" w:rsidRDefault="00C87A5F" w:rsidP="00C87A5F">
      <w:pPr>
        <w:pStyle w:val="tx1"/>
      </w:pPr>
    </w:p>
    <w:p w:rsidR="00C87A5F" w:rsidRDefault="00C87A5F" w:rsidP="00C87A5F">
      <w:pPr>
        <w:pStyle w:val="tx1"/>
      </w:pPr>
    </w:p>
    <w:p w:rsidR="00C87A5F" w:rsidRDefault="00C87A5F" w:rsidP="00C87A5F">
      <w:pPr>
        <w:pStyle w:val="tx1"/>
      </w:pPr>
    </w:p>
    <w:p w:rsidR="00C87A5F" w:rsidRDefault="00C87A5F" w:rsidP="00C87A5F">
      <w:pPr>
        <w:pStyle w:val="tx1"/>
      </w:pPr>
    </w:p>
    <w:p w:rsidR="00C87A5F" w:rsidRDefault="00C87A5F" w:rsidP="00C87A5F">
      <w:pPr>
        <w:pStyle w:val="tx1"/>
      </w:pPr>
    </w:p>
    <w:p w:rsidR="00C87A5F" w:rsidRDefault="00C87A5F" w:rsidP="00C87A5F">
      <w:pPr>
        <w:pStyle w:val="tx1"/>
      </w:pPr>
    </w:p>
    <w:p w:rsidR="00C87A5F" w:rsidRDefault="00C87A5F" w:rsidP="00C87A5F">
      <w:pPr>
        <w:pStyle w:val="tx1"/>
      </w:pPr>
    </w:p>
    <w:p w:rsidR="00C87A5F" w:rsidRDefault="00C87A5F" w:rsidP="00C87A5F">
      <w:pPr>
        <w:pStyle w:val="tx1"/>
      </w:pPr>
    </w:p>
    <w:p w:rsidR="00C87A5F" w:rsidRDefault="00C87A5F" w:rsidP="00C87A5F">
      <w:pPr>
        <w:pStyle w:val="tx1"/>
      </w:pPr>
    </w:p>
    <w:p w:rsidR="00486DBC" w:rsidRDefault="00C87A5F" w:rsidP="00C87A5F">
      <w:pPr>
        <w:pStyle w:val="tx1"/>
      </w:pPr>
      <w:r>
        <w:t xml:space="preserve">Posteriormente, </w:t>
      </w:r>
      <w:r w:rsidR="00BC7D11">
        <w:t xml:space="preserve">ao presentárselle á PixyCam obxectos </w:t>
      </w:r>
      <w:r>
        <w:t>das cores gardadas, detectaráas e i</w:t>
      </w:r>
      <w:r>
        <w:t>n</w:t>
      </w:r>
      <w:r>
        <w:t>dicaráas no Monitor Serie:</w:t>
      </w:r>
    </w:p>
    <w:p w:rsidR="005D350E" w:rsidRDefault="005D350E" w:rsidP="00C87A5F">
      <w:pPr>
        <w:pStyle w:val="tx1"/>
      </w:pPr>
    </w:p>
    <w:p w:rsidR="00486DBC" w:rsidRDefault="008D7FB5" w:rsidP="00C87A5F">
      <w:pPr>
        <w:widowControl/>
        <w:tabs>
          <w:tab w:val="clear" w:pos="851"/>
        </w:tabs>
        <w:autoSpaceDE/>
        <w:autoSpaceDN/>
        <w:adjustRightInd/>
        <w:spacing w:before="0" w:after="0"/>
        <w:ind w:left="0" w:firstLine="0"/>
        <w:jc w:val="center"/>
      </w:pPr>
      <w:r w:rsidRPr="008D7FB5">
        <w:rPr>
          <w:noProof/>
          <w:lang w:val="es-ES"/>
        </w:rPr>
        <w:drawing>
          <wp:inline distT="0" distB="0" distL="0" distR="0">
            <wp:extent cx="4541193" cy="3754582"/>
            <wp:effectExtent l="19050" t="0" r="0" b="0"/>
            <wp:docPr id="3" name="39 Imagen" descr="f20ec372-8ea5-490a-969b-db8663c920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0ec372-8ea5-490a-969b-db8663c920ed.jpg"/>
                    <pic:cNvPicPr/>
                  </pic:nvPicPr>
                  <pic:blipFill>
                    <a:blip r:embed="rId35" cstate="print"/>
                    <a:srcRect l="9619"/>
                    <a:stretch>
                      <a:fillRect/>
                    </a:stretch>
                  </pic:blipFill>
                  <pic:spPr>
                    <a:xfrm>
                      <a:off x="0" y="0"/>
                      <a:ext cx="4541193" cy="375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DBC" w:rsidRDefault="00486DBC">
      <w:pPr>
        <w:widowControl/>
        <w:tabs>
          <w:tab w:val="clear" w:pos="851"/>
        </w:tabs>
        <w:autoSpaceDE/>
        <w:autoSpaceDN/>
        <w:adjustRightInd/>
        <w:spacing w:before="0" w:after="0"/>
        <w:ind w:left="0" w:firstLine="0"/>
        <w:jc w:val="left"/>
      </w:pPr>
    </w:p>
    <w:p w:rsidR="00486DBC" w:rsidRDefault="00486DBC">
      <w:pPr>
        <w:widowControl/>
        <w:tabs>
          <w:tab w:val="clear" w:pos="851"/>
        </w:tabs>
        <w:autoSpaceDE/>
        <w:autoSpaceDN/>
        <w:adjustRightInd/>
        <w:spacing w:before="0" w:after="0"/>
        <w:ind w:left="0" w:firstLine="0"/>
        <w:jc w:val="left"/>
      </w:pPr>
    </w:p>
    <w:p w:rsidR="00486DBC" w:rsidRDefault="008D7FB5" w:rsidP="00C87A5F">
      <w:pPr>
        <w:widowControl/>
        <w:tabs>
          <w:tab w:val="clear" w:pos="851"/>
        </w:tabs>
        <w:autoSpaceDE/>
        <w:autoSpaceDN/>
        <w:adjustRightInd/>
        <w:spacing w:before="0" w:after="0"/>
        <w:ind w:left="0" w:firstLine="0"/>
        <w:jc w:val="center"/>
      </w:pPr>
      <w:r w:rsidRPr="008D7FB5">
        <w:rPr>
          <w:noProof/>
          <w:lang w:val="es-ES"/>
        </w:rPr>
        <w:lastRenderedPageBreak/>
        <w:drawing>
          <wp:inline distT="0" distB="0" distL="0" distR="0">
            <wp:extent cx="3990009" cy="4182386"/>
            <wp:effectExtent l="19050" t="0" r="0" b="0"/>
            <wp:docPr id="4" name="27 Imagen" descr="740cf98f-18a8-4617-ae27-be3471ffc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cf98f-18a8-4617-ae27-be3471ffc7ba.jpg"/>
                    <pic:cNvPicPr/>
                  </pic:nvPicPr>
                  <pic:blipFill>
                    <a:blip r:embed="rId36" cstate="print"/>
                    <a:srcRect r="13550" b="32243"/>
                    <a:stretch>
                      <a:fillRect/>
                    </a:stretch>
                  </pic:blipFill>
                  <pic:spPr>
                    <a:xfrm>
                      <a:off x="0" y="0"/>
                      <a:ext cx="3990009" cy="418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0E" w:rsidRDefault="005D350E" w:rsidP="00C87A5F">
      <w:pPr>
        <w:widowControl/>
        <w:tabs>
          <w:tab w:val="clear" w:pos="851"/>
        </w:tabs>
        <w:autoSpaceDE/>
        <w:autoSpaceDN/>
        <w:adjustRightInd/>
        <w:spacing w:before="0" w:after="0"/>
        <w:ind w:left="0" w:firstLine="0"/>
        <w:jc w:val="center"/>
      </w:pPr>
    </w:p>
    <w:p w:rsidR="007F3601" w:rsidRDefault="00486DBC" w:rsidP="00C87A5F">
      <w:pPr>
        <w:widowControl/>
        <w:tabs>
          <w:tab w:val="clear" w:pos="851"/>
        </w:tabs>
        <w:autoSpaceDE/>
        <w:autoSpaceDN/>
        <w:adjustRightInd/>
        <w:spacing w:before="0" w:after="0"/>
        <w:ind w:left="0" w:firstLine="0"/>
        <w:jc w:val="center"/>
      </w:pPr>
      <w:r w:rsidRPr="00486DBC">
        <w:rPr>
          <w:noProof/>
          <w:lang w:val="es-ES"/>
        </w:rPr>
        <w:drawing>
          <wp:inline distT="0" distB="0" distL="0" distR="0">
            <wp:extent cx="3954665" cy="4329546"/>
            <wp:effectExtent l="19050" t="0" r="7735" b="0"/>
            <wp:docPr id="57" name="11 Imagen" descr="0e0224cc-83ef-44dd-8c35-8f5785717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0224cc-83ef-44dd-8c35-8f578571720d.jpg"/>
                    <pic:cNvPicPr/>
                  </pic:nvPicPr>
                  <pic:blipFill>
                    <a:blip r:embed="rId37" cstate="print"/>
                    <a:srcRect r="31701"/>
                    <a:stretch>
                      <a:fillRect/>
                    </a:stretch>
                  </pic:blipFill>
                  <pic:spPr>
                    <a:xfrm>
                      <a:off x="0" y="0"/>
                      <a:ext cx="3954665" cy="432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601" w:rsidRDefault="007F3601">
      <w:pPr>
        <w:widowControl/>
        <w:tabs>
          <w:tab w:val="clear" w:pos="851"/>
        </w:tabs>
        <w:autoSpaceDE/>
        <w:autoSpaceDN/>
        <w:adjustRightInd/>
        <w:spacing w:before="0" w:after="0"/>
        <w:ind w:left="0" w:firstLine="0"/>
        <w:jc w:val="left"/>
      </w:pPr>
    </w:p>
    <w:p w:rsidR="00486DBC" w:rsidRDefault="00486DBC">
      <w:pPr>
        <w:widowControl/>
        <w:tabs>
          <w:tab w:val="clear" w:pos="851"/>
        </w:tabs>
        <w:autoSpaceDE/>
        <w:autoSpaceDN/>
        <w:adjustRightInd/>
        <w:spacing w:before="0" w:after="0"/>
        <w:ind w:left="0" w:firstLine="0"/>
        <w:jc w:val="left"/>
      </w:pPr>
    </w:p>
    <w:p w:rsidR="008B04FE" w:rsidRDefault="00486DBC" w:rsidP="00C87A5F">
      <w:pPr>
        <w:widowControl/>
        <w:tabs>
          <w:tab w:val="clear" w:pos="851"/>
        </w:tabs>
        <w:autoSpaceDE/>
        <w:autoSpaceDN/>
        <w:adjustRightInd/>
        <w:spacing w:before="0" w:after="0"/>
        <w:ind w:left="0" w:firstLine="0"/>
        <w:jc w:val="center"/>
      </w:pPr>
      <w:r w:rsidRPr="00486DBC">
        <w:rPr>
          <w:noProof/>
          <w:lang w:val="es-ES"/>
        </w:rPr>
        <w:lastRenderedPageBreak/>
        <w:drawing>
          <wp:inline distT="0" distB="0" distL="0" distR="0">
            <wp:extent cx="3936697" cy="3886200"/>
            <wp:effectExtent l="19050" t="0" r="6653" b="0"/>
            <wp:docPr id="70" name="34 Imagen" descr="c3e8aed4-cce7-41f2-b220-4af67f090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e8aed4-cce7-41f2-b220-4af67f0904d8.jpg"/>
                    <pic:cNvPicPr/>
                  </pic:nvPicPr>
                  <pic:blipFill>
                    <a:blip r:embed="rId38" cstate="print"/>
                    <a:srcRect r="24133"/>
                    <a:stretch>
                      <a:fillRect/>
                    </a:stretch>
                  </pic:blipFill>
                  <pic:spPr>
                    <a:xfrm>
                      <a:off x="0" y="0"/>
                      <a:ext cx="3936697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4FE" w:rsidRDefault="008B04FE">
      <w:pPr>
        <w:widowControl/>
        <w:tabs>
          <w:tab w:val="clear" w:pos="851"/>
        </w:tabs>
        <w:autoSpaceDE/>
        <w:autoSpaceDN/>
        <w:adjustRightInd/>
        <w:spacing w:before="0" w:after="0"/>
        <w:ind w:left="0" w:firstLine="0"/>
        <w:jc w:val="left"/>
      </w:pPr>
    </w:p>
    <w:p w:rsidR="00486DBC" w:rsidRDefault="00486DBC">
      <w:pPr>
        <w:widowControl/>
        <w:tabs>
          <w:tab w:val="clear" w:pos="851"/>
        </w:tabs>
        <w:autoSpaceDE/>
        <w:autoSpaceDN/>
        <w:adjustRightInd/>
        <w:spacing w:before="0" w:after="0"/>
        <w:ind w:left="0" w:firstLine="0"/>
        <w:jc w:val="left"/>
      </w:pPr>
      <w:r>
        <w:br w:type="page"/>
      </w:r>
    </w:p>
    <w:p w:rsidR="002D083B" w:rsidRPr="00DC278F" w:rsidRDefault="002D083B" w:rsidP="00F822FB">
      <w:pPr>
        <w:pStyle w:val="n1"/>
        <w:rPr>
          <w:rStyle w:val="n1Car"/>
          <w:b/>
        </w:rPr>
      </w:pPr>
      <w:bookmarkStart w:id="62" w:name="_Toc74248400"/>
      <w:r w:rsidRPr="00DC278F">
        <w:rPr>
          <w:rStyle w:val="n1Car"/>
          <w:b/>
        </w:rPr>
        <w:lastRenderedPageBreak/>
        <w:t>Materiais</w:t>
      </w:r>
      <w:bookmarkEnd w:id="61"/>
      <w:bookmarkEnd w:id="62"/>
    </w:p>
    <w:p w:rsidR="002D083B" w:rsidRPr="00046F76" w:rsidRDefault="002D083B" w:rsidP="002D083B">
      <w:pPr>
        <w:pStyle w:val="n2"/>
      </w:pPr>
      <w:bookmarkStart w:id="63" w:name="_Toc84218450"/>
      <w:bookmarkStart w:id="64" w:name="_Toc74248401"/>
      <w:r w:rsidRPr="00046F76">
        <w:t>Textos de apoio ou de referencia</w:t>
      </w:r>
      <w:bookmarkEnd w:id="63"/>
      <w:bookmarkEnd w:id="64"/>
    </w:p>
    <w:p w:rsidR="00025912" w:rsidRDefault="004B6889" w:rsidP="008C43E1">
      <w:pPr>
        <w:pStyle w:val="p1"/>
      </w:pPr>
      <w:hyperlink r:id="rId39" w:history="1">
        <w:r w:rsidR="007A3B1D" w:rsidRPr="00500263">
          <w:rPr>
            <w:rStyle w:val="Hipervnculo"/>
          </w:rPr>
          <w:t>https://www.arduino.cc/</w:t>
        </w:r>
      </w:hyperlink>
    </w:p>
    <w:p w:rsidR="00025912" w:rsidRDefault="004B6889" w:rsidP="008C43E1">
      <w:pPr>
        <w:pStyle w:val="p1"/>
      </w:pPr>
      <w:hyperlink r:id="rId40" w:history="1">
        <w:r w:rsidR="00025912" w:rsidRPr="00D2173F">
          <w:rPr>
            <w:rStyle w:val="Hipervnculo"/>
          </w:rPr>
          <w:t>https://www.luisllamas.es/tutoriales-de-arduino/</w:t>
        </w:r>
      </w:hyperlink>
    </w:p>
    <w:p w:rsidR="00A9394A" w:rsidRDefault="004B6889" w:rsidP="008C43E1">
      <w:pPr>
        <w:pStyle w:val="p1"/>
      </w:pPr>
      <w:hyperlink r:id="rId41" w:history="1">
        <w:r w:rsidR="00A9394A" w:rsidRPr="00500263">
          <w:rPr>
            <w:rStyle w:val="Hipervnculo"/>
          </w:rPr>
          <w:t>https://programarfacil.com/blog/arduino-blog/arduino-uno-r3/</w:t>
        </w:r>
      </w:hyperlink>
    </w:p>
    <w:p w:rsidR="0095212D" w:rsidRDefault="004B6889" w:rsidP="008C43E1">
      <w:pPr>
        <w:pStyle w:val="p1"/>
      </w:pPr>
      <w:hyperlink r:id="rId42" w:history="1">
        <w:r w:rsidR="0095212D" w:rsidRPr="0070006E">
          <w:rPr>
            <w:rStyle w:val="Hipervnculo"/>
          </w:rPr>
          <w:t>https://store.prometec.net/tutoriales/</w:t>
        </w:r>
      </w:hyperlink>
    </w:p>
    <w:p w:rsidR="009626E3" w:rsidRDefault="004B6889" w:rsidP="008C43E1">
      <w:pPr>
        <w:pStyle w:val="p1"/>
      </w:pPr>
      <w:hyperlink r:id="rId43" w:history="1">
        <w:r w:rsidR="009626E3" w:rsidRPr="0070006E">
          <w:rPr>
            <w:rStyle w:val="Hipervnculo"/>
          </w:rPr>
          <w:t>https://www.tinkercad.com/</w:t>
        </w:r>
      </w:hyperlink>
    </w:p>
    <w:p w:rsidR="00E33051" w:rsidRDefault="004B6889" w:rsidP="00E33051">
      <w:pPr>
        <w:pStyle w:val="p1"/>
      </w:pPr>
      <w:hyperlink r:id="rId44" w:history="1">
        <w:r w:rsidR="00E33051" w:rsidRPr="00500263">
          <w:rPr>
            <w:rStyle w:val="Hipervnculo"/>
          </w:rPr>
          <w:t>https://pixycam.com/</w:t>
        </w:r>
      </w:hyperlink>
    </w:p>
    <w:p w:rsidR="002D083B" w:rsidRPr="00046F76" w:rsidRDefault="002D083B" w:rsidP="002D083B">
      <w:pPr>
        <w:pStyle w:val="n2"/>
      </w:pPr>
      <w:bookmarkStart w:id="65" w:name="_Toc84218451"/>
      <w:bookmarkStart w:id="66" w:name="_Toc74248402"/>
      <w:r w:rsidRPr="00046F76">
        <w:t>Recursos didácticos</w:t>
      </w:r>
      <w:bookmarkEnd w:id="65"/>
      <w:bookmarkEnd w:id="66"/>
    </w:p>
    <w:p w:rsidR="0010312D" w:rsidRPr="0010312D" w:rsidRDefault="00A57232" w:rsidP="0010312D">
      <w:pPr>
        <w:pStyle w:val="p1"/>
      </w:pPr>
      <w:bookmarkStart w:id="67" w:name="_Toc84218452"/>
      <w:r>
        <w:t>Ordenador do profesor.</w:t>
      </w:r>
    </w:p>
    <w:p w:rsidR="0010312D" w:rsidRPr="0010312D" w:rsidRDefault="0010312D" w:rsidP="0010312D">
      <w:pPr>
        <w:pStyle w:val="p1"/>
      </w:pPr>
      <w:r w:rsidRPr="0010312D">
        <w:t>Ordenadores do alumnado.</w:t>
      </w:r>
    </w:p>
    <w:p w:rsidR="0010312D" w:rsidRPr="0010312D" w:rsidRDefault="0010312D" w:rsidP="0010312D">
      <w:pPr>
        <w:pStyle w:val="p1"/>
      </w:pPr>
      <w:r w:rsidRPr="0010312D">
        <w:t>Aula virt</w:t>
      </w:r>
      <w:r w:rsidR="002B550D">
        <w:t>ual.</w:t>
      </w:r>
    </w:p>
    <w:p w:rsidR="0010312D" w:rsidRPr="0010312D" w:rsidRDefault="0010312D" w:rsidP="0010312D">
      <w:pPr>
        <w:pStyle w:val="p1"/>
      </w:pPr>
      <w:r w:rsidRPr="0010312D">
        <w:t>Software Arduino.</w:t>
      </w:r>
    </w:p>
    <w:p w:rsidR="00C030D4" w:rsidRDefault="00C030D4" w:rsidP="00C030D4">
      <w:pPr>
        <w:pStyle w:val="p1"/>
      </w:pPr>
      <w:r>
        <w:t>Kits Arduino con Arduinos UNO e MEGA.</w:t>
      </w:r>
    </w:p>
    <w:p w:rsidR="0010312D" w:rsidRDefault="0010312D" w:rsidP="0010312D">
      <w:pPr>
        <w:pStyle w:val="p1"/>
      </w:pPr>
      <w:r w:rsidRPr="0010312D">
        <w:t>Cá</w:t>
      </w:r>
      <w:r w:rsidR="002B550D">
        <w:t>maras de visión artificial Pixy</w:t>
      </w:r>
      <w:r w:rsidRPr="0010312D">
        <w:t>Cam.</w:t>
      </w:r>
    </w:p>
    <w:p w:rsidR="00E65B34" w:rsidRPr="0010312D" w:rsidRDefault="00E65B34" w:rsidP="0010312D">
      <w:pPr>
        <w:pStyle w:val="p1"/>
      </w:pPr>
      <w:r>
        <w:t>Software PixyMon.</w:t>
      </w:r>
    </w:p>
    <w:bookmarkEnd w:id="67"/>
    <w:p w:rsidR="0010312D" w:rsidRDefault="0010312D">
      <w:pPr>
        <w:widowControl/>
        <w:tabs>
          <w:tab w:val="clear" w:pos="851"/>
        </w:tabs>
        <w:autoSpaceDE/>
        <w:autoSpaceDN/>
        <w:adjustRightInd/>
        <w:spacing w:before="0" w:after="0"/>
        <w:ind w:left="0" w:firstLine="0"/>
        <w:jc w:val="left"/>
        <w:rPr>
          <w:rFonts w:ascii="Arial" w:hAnsi="Arial" w:cs="Arial"/>
          <w:b/>
          <w:bCs/>
          <w:color w:val="3342B5"/>
          <w:sz w:val="48"/>
          <w:szCs w:val="48"/>
        </w:rPr>
      </w:pPr>
      <w:r>
        <w:br w:type="page"/>
      </w:r>
    </w:p>
    <w:p w:rsidR="0010312D" w:rsidRDefault="0010312D" w:rsidP="0010312D">
      <w:pPr>
        <w:pStyle w:val="n1"/>
        <w:tabs>
          <w:tab w:val="clear" w:pos="907"/>
          <w:tab w:val="num" w:pos="1191"/>
        </w:tabs>
        <w:ind w:left="1191"/>
      </w:pPr>
      <w:bookmarkStart w:id="68" w:name="_Toc42332273"/>
      <w:bookmarkStart w:id="69" w:name="_Toc74248403"/>
      <w:r>
        <w:lastRenderedPageBreak/>
        <w:t>Avaliación</w:t>
      </w:r>
      <w:bookmarkEnd w:id="68"/>
      <w:bookmarkEnd w:id="69"/>
    </w:p>
    <w:tbl>
      <w:tblPr>
        <w:tblW w:w="4530" w:type="pct"/>
        <w:tblInd w:w="992" w:type="dxa"/>
        <w:tblBorders>
          <w:top w:val="single" w:sz="4" w:space="0" w:color="667DD1"/>
          <w:left w:val="single" w:sz="4" w:space="0" w:color="667DD1"/>
          <w:bottom w:val="single" w:sz="4" w:space="0" w:color="667DD1"/>
          <w:right w:val="single" w:sz="4" w:space="0" w:color="667DD1"/>
          <w:insideH w:val="single" w:sz="4" w:space="0" w:color="667DD1"/>
          <w:insideV w:val="single" w:sz="4" w:space="0" w:color="667DD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6011"/>
        <w:gridCol w:w="2977"/>
      </w:tblGrid>
      <w:tr w:rsidR="0010312D" w:rsidRPr="00402B89" w:rsidTr="00077C77">
        <w:tc>
          <w:tcPr>
            <w:tcW w:w="6011" w:type="dxa"/>
            <w:tcBorders>
              <w:bottom w:val="single" w:sz="12" w:space="0" w:color="auto"/>
            </w:tcBorders>
            <w:shd w:val="clear" w:color="auto" w:fill="E6E6E6"/>
            <w:noWrap/>
          </w:tcPr>
          <w:p w:rsidR="0010312D" w:rsidRPr="00402B89" w:rsidRDefault="0010312D" w:rsidP="00077C77">
            <w:pPr>
              <w:pStyle w:val="tt1cn"/>
            </w:pPr>
            <w:r w:rsidRPr="00402B89">
              <w:t>Criterios de avaliación seleccionados para esta actividade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shd w:val="clear" w:color="auto" w:fill="E6E6E6"/>
            <w:noWrap/>
          </w:tcPr>
          <w:p w:rsidR="0010312D" w:rsidRPr="00402B89" w:rsidRDefault="0010312D" w:rsidP="00077C77">
            <w:pPr>
              <w:pStyle w:val="tt1cn"/>
            </w:pPr>
            <w:r w:rsidRPr="00402B89">
              <w:t>Instrumento de avaliación</w:t>
            </w:r>
          </w:p>
        </w:tc>
      </w:tr>
      <w:tr w:rsidR="0010312D" w:rsidRPr="00402B89" w:rsidTr="00077C77">
        <w:tc>
          <w:tcPr>
            <w:tcW w:w="6011" w:type="dxa"/>
            <w:tcBorders>
              <w:top w:val="single" w:sz="12" w:space="0" w:color="auto"/>
            </w:tcBorders>
            <w:shd w:val="clear" w:color="auto" w:fill="auto"/>
            <w:noWrap/>
          </w:tcPr>
          <w:p w:rsidR="0010312D" w:rsidRPr="00402B89" w:rsidRDefault="0010312D" w:rsidP="0010312D">
            <w:pPr>
              <w:pStyle w:val="ttp1"/>
              <w:numPr>
                <w:ilvl w:val="0"/>
                <w:numId w:val="19"/>
              </w:numPr>
            </w:pPr>
            <w:r>
              <w:t>CA3.1 Integráronse sistemas de exploración lineal e cámaras de estado sólido.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shd w:val="clear" w:color="auto" w:fill="auto"/>
            <w:noWrap/>
          </w:tcPr>
          <w:p w:rsidR="0010312D" w:rsidRPr="00402B89" w:rsidRDefault="0010312D" w:rsidP="009D6108">
            <w:pPr>
              <w:pStyle w:val="ttp1"/>
            </w:pPr>
            <w:r>
              <w:t>T</w:t>
            </w:r>
            <w:r w:rsidR="009D6108">
              <w:t>á</w:t>
            </w:r>
            <w:r>
              <w:t>boa de observaci</w:t>
            </w:r>
            <w:r w:rsidR="009D6108">
              <w:t>ó</w:t>
            </w:r>
            <w:r>
              <w:t>n</w:t>
            </w:r>
            <w:r w:rsidRPr="00402B89">
              <w:t>.</w:t>
            </w:r>
          </w:p>
        </w:tc>
      </w:tr>
      <w:tr w:rsidR="0010312D" w:rsidRPr="00402B89" w:rsidTr="00077C77">
        <w:tc>
          <w:tcPr>
            <w:tcW w:w="6011" w:type="dxa"/>
            <w:shd w:val="clear" w:color="auto" w:fill="auto"/>
            <w:noWrap/>
          </w:tcPr>
          <w:p w:rsidR="0010312D" w:rsidRPr="00402B89" w:rsidRDefault="0010312D" w:rsidP="0010312D">
            <w:pPr>
              <w:pStyle w:val="ttp1"/>
              <w:numPr>
                <w:ilvl w:val="0"/>
                <w:numId w:val="19"/>
              </w:numPr>
            </w:pPr>
            <w:r>
              <w:t>CA3.2 Aplicáronse as funcións de detección e dixitalización.</w:t>
            </w:r>
          </w:p>
        </w:tc>
        <w:tc>
          <w:tcPr>
            <w:tcW w:w="2977" w:type="dxa"/>
            <w:shd w:val="clear" w:color="auto" w:fill="auto"/>
            <w:noWrap/>
          </w:tcPr>
          <w:p w:rsidR="0010312D" w:rsidRPr="00402B89" w:rsidRDefault="009D6108" w:rsidP="00077C77">
            <w:pPr>
              <w:pStyle w:val="ttp1"/>
            </w:pPr>
            <w:r>
              <w:t>Táboa de observación</w:t>
            </w:r>
            <w:r w:rsidRPr="00402B89">
              <w:t>.</w:t>
            </w:r>
          </w:p>
        </w:tc>
      </w:tr>
      <w:tr w:rsidR="0010312D" w:rsidRPr="00402B89" w:rsidTr="00077C77">
        <w:tc>
          <w:tcPr>
            <w:tcW w:w="6011" w:type="dxa"/>
            <w:shd w:val="clear" w:color="auto" w:fill="auto"/>
            <w:noWrap/>
          </w:tcPr>
          <w:p w:rsidR="0010312D" w:rsidRPr="00402B89" w:rsidRDefault="0010312D" w:rsidP="0010312D">
            <w:pPr>
              <w:pStyle w:val="ttp1"/>
              <w:numPr>
                <w:ilvl w:val="0"/>
                <w:numId w:val="19"/>
              </w:numPr>
            </w:pPr>
            <w:r>
              <w:t>CA3.5 Recoñecéronse as escenas.</w:t>
            </w:r>
          </w:p>
        </w:tc>
        <w:tc>
          <w:tcPr>
            <w:tcW w:w="2977" w:type="dxa"/>
            <w:shd w:val="clear" w:color="auto" w:fill="auto"/>
            <w:noWrap/>
          </w:tcPr>
          <w:p w:rsidR="0010312D" w:rsidRPr="00402B89" w:rsidRDefault="009D6108" w:rsidP="00077C77">
            <w:pPr>
              <w:pStyle w:val="ttp1"/>
            </w:pPr>
            <w:r>
              <w:t>Táboa de observación</w:t>
            </w:r>
            <w:r w:rsidRPr="00402B89">
              <w:t>.</w:t>
            </w:r>
            <w:r w:rsidR="0010312D">
              <w:t xml:space="preserve"> </w:t>
            </w:r>
          </w:p>
        </w:tc>
      </w:tr>
      <w:tr w:rsidR="0010312D" w:rsidRPr="00402B89" w:rsidTr="00077C77">
        <w:tc>
          <w:tcPr>
            <w:tcW w:w="6011" w:type="dxa"/>
            <w:shd w:val="clear" w:color="auto" w:fill="auto"/>
            <w:noWrap/>
          </w:tcPr>
          <w:p w:rsidR="0010312D" w:rsidRPr="00402B89" w:rsidRDefault="0010312D" w:rsidP="00077C77">
            <w:pPr>
              <w:pStyle w:val="ttp1"/>
            </w:pPr>
            <w:r>
              <w:t>CA3.6 Monitorizouse o estado do sistema mecatrónico.</w:t>
            </w:r>
          </w:p>
        </w:tc>
        <w:tc>
          <w:tcPr>
            <w:tcW w:w="2977" w:type="dxa"/>
            <w:shd w:val="clear" w:color="auto" w:fill="auto"/>
            <w:noWrap/>
          </w:tcPr>
          <w:p w:rsidR="0010312D" w:rsidRDefault="009D6108" w:rsidP="00077C77">
            <w:pPr>
              <w:pStyle w:val="ttp1"/>
            </w:pPr>
            <w:r>
              <w:t>Táboa de observación</w:t>
            </w:r>
            <w:r w:rsidRPr="00402B89">
              <w:t>.</w:t>
            </w:r>
          </w:p>
        </w:tc>
      </w:tr>
      <w:tr w:rsidR="0010312D" w:rsidRPr="00402B89" w:rsidTr="00077C77">
        <w:tc>
          <w:tcPr>
            <w:tcW w:w="6011" w:type="dxa"/>
            <w:shd w:val="clear" w:color="auto" w:fill="auto"/>
            <w:noWrap/>
          </w:tcPr>
          <w:p w:rsidR="0010312D" w:rsidRPr="00402B89" w:rsidRDefault="0010312D" w:rsidP="00077C77">
            <w:pPr>
              <w:pStyle w:val="ttp1"/>
            </w:pPr>
            <w:r>
              <w:t>CA3.7 Verificouse o funcionamento do sistema mecatrónico.</w:t>
            </w:r>
          </w:p>
        </w:tc>
        <w:tc>
          <w:tcPr>
            <w:tcW w:w="2977" w:type="dxa"/>
            <w:shd w:val="clear" w:color="auto" w:fill="auto"/>
            <w:noWrap/>
          </w:tcPr>
          <w:p w:rsidR="0010312D" w:rsidRDefault="009D6108" w:rsidP="00077C77">
            <w:pPr>
              <w:pStyle w:val="ttp1"/>
            </w:pPr>
            <w:r>
              <w:t>Táboa de observación</w:t>
            </w:r>
            <w:r w:rsidRPr="00402B89">
              <w:t>.</w:t>
            </w:r>
          </w:p>
        </w:tc>
      </w:tr>
    </w:tbl>
    <w:p w:rsidR="0010312D" w:rsidRDefault="0010312D" w:rsidP="0010312D">
      <w:pPr>
        <w:ind w:left="0" w:firstLine="0"/>
      </w:pPr>
    </w:p>
    <w:p w:rsidR="0010312D" w:rsidRPr="00402B89" w:rsidRDefault="0010312D" w:rsidP="0010312D">
      <w:pPr>
        <w:pStyle w:val="n5"/>
      </w:pPr>
      <w:bookmarkStart w:id="70" w:name="_Toc42332274"/>
      <w:bookmarkStart w:id="71" w:name="_Toc74248404"/>
      <w:r>
        <w:t>T</w:t>
      </w:r>
      <w:r w:rsidR="00B767D5">
        <w:t>á</w:t>
      </w:r>
      <w:r>
        <w:t>boa de observación</w:t>
      </w:r>
      <w:bookmarkEnd w:id="70"/>
      <w:bookmarkEnd w:id="71"/>
      <w:r>
        <w:t xml:space="preserve"> </w:t>
      </w:r>
    </w:p>
    <w:tbl>
      <w:tblPr>
        <w:tblW w:w="4572" w:type="pct"/>
        <w:tblInd w:w="908" w:type="dxa"/>
        <w:tblBorders>
          <w:top w:val="single" w:sz="4" w:space="0" w:color="667DD1"/>
          <w:left w:val="single" w:sz="4" w:space="0" w:color="667DD1"/>
          <w:bottom w:val="single" w:sz="4" w:space="0" w:color="667DD1"/>
          <w:right w:val="single" w:sz="4" w:space="0" w:color="667DD1"/>
          <w:insideH w:val="single" w:sz="4" w:space="0" w:color="667DD1"/>
          <w:insideV w:val="single" w:sz="4" w:space="0" w:color="667DD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1417"/>
        <w:gridCol w:w="5529"/>
        <w:gridCol w:w="850"/>
        <w:gridCol w:w="1276"/>
      </w:tblGrid>
      <w:tr w:rsidR="00A817B1" w:rsidRPr="00402B89" w:rsidTr="00A817B1">
        <w:tc>
          <w:tcPr>
            <w:tcW w:w="1417" w:type="dxa"/>
            <w:tcBorders>
              <w:bottom w:val="single" w:sz="12" w:space="0" w:color="auto"/>
            </w:tcBorders>
            <w:shd w:val="clear" w:color="auto" w:fill="E6E6E6"/>
            <w:noWrap/>
          </w:tcPr>
          <w:p w:rsidR="00A817B1" w:rsidRPr="00402B89" w:rsidRDefault="00A817B1" w:rsidP="003D1ED8">
            <w:pPr>
              <w:pStyle w:val="tt1cn"/>
            </w:pPr>
            <w:r w:rsidRPr="00A817B1">
              <w:t>Rubro</w:t>
            </w:r>
          </w:p>
        </w:tc>
        <w:tc>
          <w:tcPr>
            <w:tcW w:w="5529" w:type="dxa"/>
            <w:tcBorders>
              <w:bottom w:val="single" w:sz="12" w:space="0" w:color="auto"/>
            </w:tcBorders>
            <w:shd w:val="clear" w:color="auto" w:fill="E6E6E6"/>
          </w:tcPr>
          <w:p w:rsidR="00A817B1" w:rsidRPr="00402B89" w:rsidRDefault="00A817B1" w:rsidP="003D1ED8">
            <w:pPr>
              <w:pStyle w:val="tt1cn"/>
            </w:pPr>
            <w:r w:rsidRPr="00A817B1">
              <w:t>Habilidade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E6E6E6"/>
          </w:tcPr>
          <w:p w:rsidR="00A817B1" w:rsidRPr="00402B89" w:rsidRDefault="00A817B1" w:rsidP="003D1ED8">
            <w:pPr>
              <w:pStyle w:val="tt1cn"/>
            </w:pPr>
            <w:r w:rsidRPr="00A817B1">
              <w:t>Puntos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E6E6E6"/>
            <w:noWrap/>
          </w:tcPr>
          <w:p w:rsidR="00A817B1" w:rsidRPr="00402B89" w:rsidRDefault="00A817B1" w:rsidP="003D1ED8">
            <w:pPr>
              <w:pStyle w:val="tt1cn"/>
            </w:pPr>
            <w:r w:rsidRPr="00A817B1">
              <w:t>Cualificación</w:t>
            </w:r>
          </w:p>
        </w:tc>
      </w:tr>
      <w:tr w:rsidR="00B93FA0" w:rsidTr="00A817B1">
        <w:trPr>
          <w:trHeight w:val="314"/>
        </w:trPr>
        <w:tc>
          <w:tcPr>
            <w:tcW w:w="1417" w:type="dxa"/>
            <w:vMerge w:val="restart"/>
            <w:shd w:val="clear" w:color="auto" w:fill="auto"/>
            <w:noWrap/>
            <w:vAlign w:val="center"/>
          </w:tcPr>
          <w:p w:rsidR="00B93FA0" w:rsidRPr="003E3B92" w:rsidRDefault="00B93FA0" w:rsidP="00A817B1">
            <w:pPr>
              <w:pStyle w:val="tt1cn"/>
              <w:rPr>
                <w:rFonts w:ascii="Arial" w:hAnsi="Arial" w:cs="Arial"/>
                <w:b w:val="0"/>
                <w:bCs w:val="0"/>
              </w:rPr>
            </w:pPr>
            <w:r w:rsidRPr="00A817B1">
              <w:t>Montaxe</w:t>
            </w:r>
          </w:p>
        </w:tc>
        <w:tc>
          <w:tcPr>
            <w:tcW w:w="5529" w:type="dxa"/>
            <w:shd w:val="clear" w:color="auto" w:fill="auto"/>
            <w:noWrap/>
          </w:tcPr>
          <w:p w:rsidR="00B93FA0" w:rsidRPr="00A817B1" w:rsidRDefault="00B93FA0" w:rsidP="00A817B1">
            <w:pPr>
              <w:pStyle w:val="ttp1"/>
            </w:pPr>
            <w:r w:rsidRPr="00A817B1">
              <w:t xml:space="preserve">As montaxes solicitadas foron revisadas e </w:t>
            </w:r>
            <w:r>
              <w:t>contan con</w:t>
            </w:r>
            <w:r w:rsidRPr="00A817B1">
              <w:t xml:space="preserve"> todos os elementos mencionados duran</w:t>
            </w:r>
            <w:r w:rsidR="003F1053">
              <w:t>te a realización da actividade.</w:t>
            </w:r>
          </w:p>
          <w:p w:rsidR="00B93FA0" w:rsidRPr="00A817B1" w:rsidRDefault="00B93FA0" w:rsidP="00A817B1">
            <w:pPr>
              <w:pStyle w:val="ttp1"/>
            </w:pPr>
            <w:r w:rsidRPr="00A817B1">
              <w:t xml:space="preserve">Amósase comprensión profunda </w:t>
            </w:r>
            <w:r>
              <w:t>a</w:t>
            </w:r>
            <w:r w:rsidRPr="00A817B1">
              <w:t>o analizar e recoller os conceptos clave.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  <w:r w:rsidRPr="00A817B1"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</w:p>
        </w:tc>
      </w:tr>
      <w:tr w:rsidR="00B93FA0" w:rsidTr="00A817B1">
        <w:trPr>
          <w:trHeight w:val="301"/>
        </w:trPr>
        <w:tc>
          <w:tcPr>
            <w:tcW w:w="1417" w:type="dxa"/>
            <w:vMerge/>
            <w:shd w:val="clear" w:color="auto" w:fill="auto"/>
            <w:noWrap/>
          </w:tcPr>
          <w:p w:rsidR="00B93FA0" w:rsidRPr="003E3B92" w:rsidRDefault="00B93FA0" w:rsidP="00077C77">
            <w:pPr>
              <w:ind w:left="0"/>
              <w:rPr>
                <w:rFonts w:cs="Arial"/>
                <w:sz w:val="16"/>
                <w:szCs w:val="16"/>
              </w:rPr>
            </w:pPr>
          </w:p>
        </w:tc>
        <w:tc>
          <w:tcPr>
            <w:tcW w:w="5529" w:type="dxa"/>
            <w:shd w:val="clear" w:color="auto" w:fill="auto"/>
            <w:noWrap/>
          </w:tcPr>
          <w:p w:rsidR="00B93FA0" w:rsidRPr="00A817B1" w:rsidRDefault="00B93FA0" w:rsidP="00A817B1">
            <w:pPr>
              <w:pStyle w:val="ttp1"/>
            </w:pPr>
            <w:r w:rsidRPr="00A817B1">
              <w:t>As montaxes solicitada</w:t>
            </w:r>
            <w:r>
              <w:t>s</w:t>
            </w:r>
            <w:r w:rsidRPr="00A817B1">
              <w:t xml:space="preserve"> foron revisadas e</w:t>
            </w:r>
            <w:r>
              <w:t xml:space="preserve"> contan con</w:t>
            </w:r>
            <w:r w:rsidRPr="00A817B1">
              <w:t xml:space="preserve"> moitos dos elementos mencion</w:t>
            </w:r>
            <w:r w:rsidRPr="00A817B1">
              <w:t>a</w:t>
            </w:r>
            <w:r w:rsidRPr="00A817B1">
              <w:t>dos durante a realización da actividade</w:t>
            </w:r>
            <w:r>
              <w:t>.</w:t>
            </w:r>
          </w:p>
          <w:p w:rsidR="00B93FA0" w:rsidRPr="00A817B1" w:rsidRDefault="00B93FA0" w:rsidP="00C012E1">
            <w:pPr>
              <w:pStyle w:val="ttp1"/>
            </w:pPr>
            <w:r w:rsidRPr="00A817B1">
              <w:t xml:space="preserve">Amósanse evidencias de comprensión </w:t>
            </w:r>
            <w:r>
              <w:t>ao</w:t>
            </w:r>
            <w:r w:rsidRPr="00A817B1">
              <w:t xml:space="preserve"> recoller a maioría dos conceptos.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  <w:r w:rsidRPr="00A817B1"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</w:p>
        </w:tc>
      </w:tr>
      <w:tr w:rsidR="00B93FA0" w:rsidTr="00A817B1">
        <w:trPr>
          <w:trHeight w:val="314"/>
        </w:trPr>
        <w:tc>
          <w:tcPr>
            <w:tcW w:w="1417" w:type="dxa"/>
            <w:vMerge/>
            <w:shd w:val="clear" w:color="auto" w:fill="auto"/>
            <w:noWrap/>
          </w:tcPr>
          <w:p w:rsidR="00B93FA0" w:rsidRPr="003E3B92" w:rsidRDefault="00B93FA0" w:rsidP="00077C77">
            <w:pPr>
              <w:ind w:left="0"/>
              <w:rPr>
                <w:rFonts w:cs="Arial"/>
                <w:sz w:val="16"/>
                <w:szCs w:val="16"/>
              </w:rPr>
            </w:pPr>
          </w:p>
        </w:tc>
        <w:tc>
          <w:tcPr>
            <w:tcW w:w="5529" w:type="dxa"/>
            <w:shd w:val="clear" w:color="auto" w:fill="auto"/>
            <w:noWrap/>
          </w:tcPr>
          <w:p w:rsidR="00B93FA0" w:rsidRPr="00A817B1" w:rsidRDefault="00B93FA0" w:rsidP="00132519">
            <w:pPr>
              <w:pStyle w:val="ttp1"/>
            </w:pPr>
            <w:r w:rsidRPr="00A817B1">
              <w:t xml:space="preserve">As montaxes solicitadas presentáronse sen revisar e </w:t>
            </w:r>
            <w:r>
              <w:t>contan c</w:t>
            </w:r>
            <w:r w:rsidRPr="00A817B1">
              <w:t xml:space="preserve">os </w:t>
            </w:r>
            <w:r>
              <w:t>element</w:t>
            </w:r>
            <w:r w:rsidRPr="00A817B1">
              <w:t>os básicos mencionados durante a realización da actividade.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  <w:r w:rsidRPr="00A817B1"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</w:p>
        </w:tc>
      </w:tr>
      <w:tr w:rsidR="00B93FA0" w:rsidTr="00A817B1">
        <w:trPr>
          <w:trHeight w:val="314"/>
        </w:trPr>
        <w:tc>
          <w:tcPr>
            <w:tcW w:w="1417" w:type="dxa"/>
            <w:vMerge/>
            <w:shd w:val="clear" w:color="auto" w:fill="auto"/>
            <w:noWrap/>
          </w:tcPr>
          <w:p w:rsidR="00B93FA0" w:rsidRPr="003E3B92" w:rsidRDefault="00B93FA0" w:rsidP="00077C77">
            <w:pPr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9" w:type="dxa"/>
            <w:shd w:val="clear" w:color="auto" w:fill="auto"/>
            <w:noWrap/>
          </w:tcPr>
          <w:p w:rsidR="00B93FA0" w:rsidRPr="00A817B1" w:rsidRDefault="00B93FA0" w:rsidP="00132519">
            <w:pPr>
              <w:pStyle w:val="ttp1"/>
            </w:pPr>
            <w:r w:rsidRPr="00A817B1">
              <w:t xml:space="preserve">Só parte das montaxes solicitadas </w:t>
            </w:r>
            <w:r>
              <w:t>contan</w:t>
            </w:r>
            <w:r w:rsidRPr="00A817B1">
              <w:t xml:space="preserve"> cos elementos mencionados durante a real</w:t>
            </w:r>
            <w:r w:rsidRPr="00A817B1">
              <w:t>i</w:t>
            </w:r>
            <w:r w:rsidRPr="00A817B1">
              <w:t>zación da actividade</w:t>
            </w:r>
            <w:r>
              <w:t>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  <w:r w:rsidRPr="00A817B1"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</w:p>
        </w:tc>
      </w:tr>
      <w:tr w:rsidR="00B93FA0" w:rsidTr="006713A7">
        <w:trPr>
          <w:trHeight w:val="312"/>
        </w:trPr>
        <w:tc>
          <w:tcPr>
            <w:tcW w:w="1417" w:type="dxa"/>
            <w:vMerge/>
            <w:shd w:val="clear" w:color="auto" w:fill="auto"/>
            <w:noWrap/>
          </w:tcPr>
          <w:p w:rsidR="00B93FA0" w:rsidRPr="003E3B92" w:rsidRDefault="00B93FA0" w:rsidP="00077C77">
            <w:pPr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9" w:type="dxa"/>
            <w:tcBorders>
              <w:bottom w:val="single" w:sz="4" w:space="0" w:color="667DD1"/>
            </w:tcBorders>
            <w:shd w:val="clear" w:color="auto" w:fill="auto"/>
            <w:noWrap/>
          </w:tcPr>
          <w:p w:rsidR="00B93FA0" w:rsidRPr="00A817B1" w:rsidRDefault="00B93FA0" w:rsidP="00A817B1">
            <w:pPr>
              <w:pStyle w:val="ttp1"/>
            </w:pPr>
            <w:r w:rsidRPr="00A817B1">
              <w:t>O contido das montaxes é deficiente.</w:t>
            </w:r>
          </w:p>
        </w:tc>
        <w:tc>
          <w:tcPr>
            <w:tcW w:w="850" w:type="dxa"/>
            <w:tcBorders>
              <w:bottom w:val="single" w:sz="4" w:space="0" w:color="667DD1"/>
            </w:tcBorders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  <w:r w:rsidRPr="00A817B1">
              <w:t>1</w:t>
            </w:r>
          </w:p>
        </w:tc>
        <w:tc>
          <w:tcPr>
            <w:tcW w:w="1276" w:type="dxa"/>
            <w:tcBorders>
              <w:bottom w:val="single" w:sz="4" w:space="0" w:color="667DD1"/>
            </w:tcBorders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</w:p>
        </w:tc>
      </w:tr>
      <w:tr w:rsidR="00B93FA0" w:rsidTr="006713A7">
        <w:trPr>
          <w:trHeight w:val="312"/>
        </w:trPr>
        <w:tc>
          <w:tcPr>
            <w:tcW w:w="1417" w:type="dxa"/>
            <w:vMerge/>
            <w:tcBorders>
              <w:bottom w:val="single" w:sz="4" w:space="0" w:color="667DD1"/>
            </w:tcBorders>
            <w:shd w:val="clear" w:color="auto" w:fill="auto"/>
            <w:noWrap/>
          </w:tcPr>
          <w:p w:rsidR="00B93FA0" w:rsidRPr="003E3B92" w:rsidRDefault="00B93FA0" w:rsidP="00077C77">
            <w:pPr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9" w:type="dxa"/>
            <w:tcBorders>
              <w:bottom w:val="single" w:sz="4" w:space="0" w:color="667DD1"/>
            </w:tcBorders>
            <w:shd w:val="clear" w:color="auto" w:fill="auto"/>
            <w:noWrap/>
          </w:tcPr>
          <w:p w:rsidR="00B93FA0" w:rsidRPr="00A817B1" w:rsidRDefault="00B93FA0" w:rsidP="00B93FA0">
            <w:pPr>
              <w:pStyle w:val="ttp1"/>
            </w:pPr>
            <w:r>
              <w:t>Non se realizan as montaxes.</w:t>
            </w:r>
          </w:p>
        </w:tc>
        <w:tc>
          <w:tcPr>
            <w:tcW w:w="850" w:type="dxa"/>
            <w:tcBorders>
              <w:bottom w:val="single" w:sz="4" w:space="0" w:color="667DD1"/>
            </w:tcBorders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  <w:r>
              <w:t>0</w:t>
            </w:r>
          </w:p>
        </w:tc>
        <w:tc>
          <w:tcPr>
            <w:tcW w:w="1276" w:type="dxa"/>
            <w:tcBorders>
              <w:bottom w:val="single" w:sz="4" w:space="0" w:color="667DD1"/>
            </w:tcBorders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</w:p>
        </w:tc>
      </w:tr>
      <w:tr w:rsidR="00B93FA0" w:rsidTr="00A817B1">
        <w:trPr>
          <w:trHeight w:val="486"/>
        </w:trPr>
        <w:tc>
          <w:tcPr>
            <w:tcW w:w="1417" w:type="dxa"/>
            <w:vMerge w:val="restart"/>
            <w:tcBorders>
              <w:top w:val="single" w:sz="4" w:space="0" w:color="667DD1"/>
            </w:tcBorders>
            <w:shd w:val="clear" w:color="auto" w:fill="auto"/>
            <w:noWrap/>
            <w:vAlign w:val="center"/>
          </w:tcPr>
          <w:p w:rsidR="00B93FA0" w:rsidRPr="003E3B92" w:rsidRDefault="00B93FA0" w:rsidP="00A817B1">
            <w:pPr>
              <w:pStyle w:val="tt1cn"/>
              <w:rPr>
                <w:rFonts w:cs="Arial"/>
                <w:b w:val="0"/>
                <w:bCs w:val="0"/>
              </w:rPr>
            </w:pPr>
            <w:r w:rsidRPr="00A817B1">
              <w:t>Programación</w:t>
            </w:r>
          </w:p>
        </w:tc>
        <w:tc>
          <w:tcPr>
            <w:tcW w:w="5529" w:type="dxa"/>
            <w:tcBorders>
              <w:top w:val="single" w:sz="4" w:space="0" w:color="667DD1"/>
            </w:tcBorders>
            <w:shd w:val="clear" w:color="auto" w:fill="auto"/>
            <w:noWrap/>
          </w:tcPr>
          <w:p w:rsidR="00B93FA0" w:rsidRPr="00A817B1" w:rsidRDefault="00B93FA0" w:rsidP="00A817B1">
            <w:pPr>
              <w:pStyle w:val="ttp1"/>
            </w:pPr>
            <w:r w:rsidRPr="00A817B1">
              <w:t xml:space="preserve">Os programas solicitados foron revisados e </w:t>
            </w:r>
            <w:r>
              <w:t>contan co</w:t>
            </w:r>
            <w:r w:rsidRPr="00A817B1">
              <w:t>n tod</w:t>
            </w:r>
            <w:r>
              <w:t>a</w:t>
            </w:r>
            <w:r w:rsidRPr="00A817B1">
              <w:t xml:space="preserve">s </w:t>
            </w:r>
            <w:r>
              <w:t>a</w:t>
            </w:r>
            <w:r w:rsidRPr="00A817B1">
              <w:t xml:space="preserve">s </w:t>
            </w:r>
            <w:r>
              <w:t>característica</w:t>
            </w:r>
            <w:r w:rsidRPr="00A817B1">
              <w:t>s menci</w:t>
            </w:r>
            <w:r w:rsidRPr="00A817B1">
              <w:t>o</w:t>
            </w:r>
            <w:r w:rsidRPr="00A817B1">
              <w:t>nad</w:t>
            </w:r>
            <w:r>
              <w:t>a</w:t>
            </w:r>
            <w:r w:rsidRPr="00A817B1">
              <w:t>s duran</w:t>
            </w:r>
            <w:r w:rsidR="00590E32">
              <w:t>te a realización da actividade.</w:t>
            </w:r>
          </w:p>
          <w:p w:rsidR="00B93FA0" w:rsidRPr="00A817B1" w:rsidRDefault="00B93FA0" w:rsidP="003C76B6">
            <w:pPr>
              <w:pStyle w:val="ttp1"/>
            </w:pPr>
            <w:r w:rsidRPr="00A817B1">
              <w:t>Amósase comprensión profunda</w:t>
            </w:r>
            <w:r>
              <w:t xml:space="preserve"> do proceso e do resultado</w:t>
            </w:r>
            <w:r w:rsidRPr="00A817B1">
              <w:t>.</w:t>
            </w:r>
          </w:p>
        </w:tc>
        <w:tc>
          <w:tcPr>
            <w:tcW w:w="850" w:type="dxa"/>
            <w:tcBorders>
              <w:top w:val="single" w:sz="4" w:space="0" w:color="667DD1"/>
            </w:tcBorders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  <w:r w:rsidRPr="00A817B1">
              <w:t>5</w:t>
            </w:r>
          </w:p>
        </w:tc>
        <w:tc>
          <w:tcPr>
            <w:tcW w:w="1276" w:type="dxa"/>
            <w:tcBorders>
              <w:top w:val="single" w:sz="4" w:space="0" w:color="667DD1"/>
            </w:tcBorders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</w:p>
        </w:tc>
      </w:tr>
      <w:tr w:rsidR="00B93FA0" w:rsidTr="00A817B1">
        <w:trPr>
          <w:trHeight w:val="314"/>
        </w:trPr>
        <w:tc>
          <w:tcPr>
            <w:tcW w:w="1417" w:type="dxa"/>
            <w:vMerge/>
            <w:shd w:val="clear" w:color="auto" w:fill="auto"/>
            <w:noWrap/>
          </w:tcPr>
          <w:p w:rsidR="00B93FA0" w:rsidRPr="003E3B92" w:rsidRDefault="00B93FA0" w:rsidP="00077C77">
            <w:pPr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9" w:type="dxa"/>
            <w:shd w:val="clear" w:color="auto" w:fill="auto"/>
            <w:noWrap/>
          </w:tcPr>
          <w:p w:rsidR="00B93FA0" w:rsidRPr="00A817B1" w:rsidRDefault="00B93FA0" w:rsidP="00A817B1">
            <w:pPr>
              <w:pStyle w:val="ttp1"/>
            </w:pPr>
            <w:r w:rsidRPr="00A817B1">
              <w:t xml:space="preserve">Os programas solicitados foron revisados e </w:t>
            </w:r>
            <w:r>
              <w:t>contan co</w:t>
            </w:r>
            <w:r w:rsidRPr="00A817B1">
              <w:t>n moit</w:t>
            </w:r>
            <w:r>
              <w:t>a</w:t>
            </w:r>
            <w:r w:rsidRPr="00A817B1">
              <w:t>s d</w:t>
            </w:r>
            <w:r>
              <w:t>a</w:t>
            </w:r>
            <w:r w:rsidRPr="00A817B1">
              <w:t xml:space="preserve">s </w:t>
            </w:r>
            <w:r>
              <w:t>característica</w:t>
            </w:r>
            <w:r w:rsidRPr="00A817B1">
              <w:t>s mencionad</w:t>
            </w:r>
            <w:r>
              <w:t>a</w:t>
            </w:r>
            <w:r w:rsidRPr="00A817B1">
              <w:t>s durante a realización da actividade.</w:t>
            </w:r>
          </w:p>
          <w:p w:rsidR="00B93FA0" w:rsidRPr="00A817B1" w:rsidRDefault="00B93FA0" w:rsidP="003A4CE5">
            <w:pPr>
              <w:pStyle w:val="ttp1"/>
            </w:pPr>
            <w:r w:rsidRPr="00A817B1">
              <w:t xml:space="preserve">Amósanse evidencias de comprensión </w:t>
            </w:r>
            <w:r>
              <w:t>do proceso e do resultado</w:t>
            </w:r>
            <w:r w:rsidRPr="00A817B1">
              <w:t>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  <w:r w:rsidRPr="00A817B1"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</w:p>
        </w:tc>
      </w:tr>
      <w:tr w:rsidR="00B93FA0" w:rsidTr="00A817B1">
        <w:trPr>
          <w:trHeight w:val="314"/>
        </w:trPr>
        <w:tc>
          <w:tcPr>
            <w:tcW w:w="1417" w:type="dxa"/>
            <w:vMerge/>
            <w:shd w:val="clear" w:color="auto" w:fill="auto"/>
            <w:noWrap/>
          </w:tcPr>
          <w:p w:rsidR="00B93FA0" w:rsidRPr="003E3B92" w:rsidRDefault="00B93FA0" w:rsidP="00077C77">
            <w:pPr>
              <w:ind w:left="0"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529" w:type="dxa"/>
            <w:tcBorders>
              <w:top w:val="nil"/>
            </w:tcBorders>
            <w:shd w:val="clear" w:color="auto" w:fill="auto"/>
            <w:noWrap/>
          </w:tcPr>
          <w:p w:rsidR="00B93FA0" w:rsidRPr="00A817B1" w:rsidRDefault="00B93FA0" w:rsidP="00132519">
            <w:pPr>
              <w:pStyle w:val="ttp1"/>
            </w:pPr>
            <w:r w:rsidRPr="00A817B1">
              <w:t xml:space="preserve">Os </w:t>
            </w:r>
            <w:r>
              <w:t>programa</w:t>
            </w:r>
            <w:r w:rsidRPr="00A817B1">
              <w:t xml:space="preserve">s solicitados presentáronse sen revisar e </w:t>
            </w:r>
            <w:r>
              <w:t xml:space="preserve">contan </w:t>
            </w:r>
            <w:r w:rsidRPr="00A817B1">
              <w:t>co</w:t>
            </w:r>
            <w:r>
              <w:t>a</w:t>
            </w:r>
            <w:r w:rsidRPr="00A817B1">
              <w:t>s c</w:t>
            </w:r>
            <w:r>
              <w:t>aracterística</w:t>
            </w:r>
            <w:r w:rsidRPr="00A817B1">
              <w:t>s básic</w:t>
            </w:r>
            <w:r>
              <w:t>a</w:t>
            </w:r>
            <w:r w:rsidRPr="00A817B1">
              <w:t>s mencionados durante a realización da actividade.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  <w:r w:rsidRPr="00A817B1"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</w:p>
        </w:tc>
      </w:tr>
      <w:tr w:rsidR="00B93FA0" w:rsidTr="00A817B1">
        <w:trPr>
          <w:trHeight w:val="314"/>
        </w:trPr>
        <w:tc>
          <w:tcPr>
            <w:tcW w:w="1417" w:type="dxa"/>
            <w:vMerge/>
            <w:shd w:val="clear" w:color="auto" w:fill="auto"/>
            <w:noWrap/>
          </w:tcPr>
          <w:p w:rsidR="00B93FA0" w:rsidRPr="003E3B92" w:rsidRDefault="00B93FA0" w:rsidP="00077C77">
            <w:pPr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9" w:type="dxa"/>
            <w:shd w:val="clear" w:color="auto" w:fill="auto"/>
            <w:noWrap/>
          </w:tcPr>
          <w:p w:rsidR="00B93FA0" w:rsidRPr="00A817B1" w:rsidRDefault="00B93FA0" w:rsidP="00132519">
            <w:pPr>
              <w:pStyle w:val="ttp1"/>
            </w:pPr>
            <w:r w:rsidRPr="00A817B1">
              <w:t xml:space="preserve">Só parte dos programas solicitados </w:t>
            </w:r>
            <w:r>
              <w:t>contan</w:t>
            </w:r>
            <w:r w:rsidRPr="00A817B1">
              <w:t xml:space="preserve"> co</w:t>
            </w:r>
            <w:r>
              <w:t>a</w:t>
            </w:r>
            <w:r w:rsidRPr="00A817B1">
              <w:t>s c</w:t>
            </w:r>
            <w:r>
              <w:t>aracterísticas mencionadas durante a realización</w:t>
            </w:r>
            <w:r w:rsidRPr="00A817B1">
              <w:t xml:space="preserve"> da actividade.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  <w:r w:rsidRPr="00A817B1"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</w:p>
        </w:tc>
      </w:tr>
      <w:tr w:rsidR="00B93FA0" w:rsidTr="00A817B1">
        <w:trPr>
          <w:trHeight w:val="314"/>
        </w:trPr>
        <w:tc>
          <w:tcPr>
            <w:tcW w:w="1417" w:type="dxa"/>
            <w:vMerge/>
            <w:shd w:val="clear" w:color="auto" w:fill="auto"/>
            <w:noWrap/>
          </w:tcPr>
          <w:p w:rsidR="00B93FA0" w:rsidRPr="003E3B92" w:rsidRDefault="00B93FA0" w:rsidP="00077C77">
            <w:pPr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9" w:type="dxa"/>
            <w:shd w:val="clear" w:color="auto" w:fill="auto"/>
            <w:noWrap/>
          </w:tcPr>
          <w:p w:rsidR="00B93FA0" w:rsidRPr="00A817B1" w:rsidRDefault="00B93FA0" w:rsidP="00A817B1">
            <w:pPr>
              <w:pStyle w:val="ttp1"/>
            </w:pPr>
            <w:r w:rsidRPr="00A817B1">
              <w:t>O contido dos programas é deficiente.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  <w:r w:rsidRPr="00A817B1"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</w:p>
        </w:tc>
      </w:tr>
      <w:tr w:rsidR="00B93FA0" w:rsidTr="00A817B1">
        <w:trPr>
          <w:trHeight w:val="314"/>
        </w:trPr>
        <w:tc>
          <w:tcPr>
            <w:tcW w:w="1417" w:type="dxa"/>
            <w:vMerge/>
            <w:shd w:val="clear" w:color="auto" w:fill="auto"/>
            <w:noWrap/>
          </w:tcPr>
          <w:p w:rsidR="00B93FA0" w:rsidRPr="003E3B92" w:rsidRDefault="00B93FA0" w:rsidP="00077C77">
            <w:pPr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9" w:type="dxa"/>
            <w:shd w:val="clear" w:color="auto" w:fill="auto"/>
            <w:noWrap/>
          </w:tcPr>
          <w:p w:rsidR="00B93FA0" w:rsidRPr="00A817B1" w:rsidRDefault="00B93FA0" w:rsidP="00B93FA0">
            <w:pPr>
              <w:pStyle w:val="ttp1"/>
            </w:pPr>
            <w:r>
              <w:t>Non se realizan os programas.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  <w: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93FA0" w:rsidRPr="00A817B1" w:rsidRDefault="00B93FA0" w:rsidP="00A817B1">
            <w:pPr>
              <w:pStyle w:val="tt1cn"/>
            </w:pPr>
          </w:p>
        </w:tc>
      </w:tr>
    </w:tbl>
    <w:p w:rsidR="00077C77" w:rsidRPr="00077C77" w:rsidRDefault="00077C77" w:rsidP="00077C77">
      <w:pPr>
        <w:pStyle w:val="tx1"/>
      </w:pPr>
    </w:p>
    <w:sectPr w:rsidR="00077C77" w:rsidRPr="00077C77" w:rsidSect="002D083B">
      <w:footerReference w:type="default" r:id="rId45"/>
      <w:endnotePr>
        <w:numFmt w:val="decimal"/>
      </w:endnotePr>
      <w:type w:val="nextColumn"/>
      <w:pgSz w:w="11905" w:h="16837"/>
      <w:pgMar w:top="1134" w:right="964" w:bottom="851" w:left="1134" w:header="730" w:footer="58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3B42" w:rsidRDefault="00AE3B42">
      <w:r>
        <w:separator/>
      </w:r>
    </w:p>
  </w:endnote>
  <w:endnote w:type="continuationSeparator" w:id="1">
    <w:p w:rsidR="00AE3B42" w:rsidRDefault="00AE3B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Caslon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B42" w:rsidRDefault="00AE3B42"/>
  <w:p w:rsidR="00AE3B42" w:rsidRDefault="00AE3B42">
    <w:pPr>
      <w:rPr>
        <w:noProof/>
      </w:rPr>
    </w:pPr>
  </w:p>
  <w:p w:rsidR="00AE3B42" w:rsidRDefault="00AE3B42" w:rsidP="005A6E64">
    <w:pPr>
      <w:ind w:left="0"/>
      <w:jc w:val="center"/>
      <w:rPr>
        <w:noProof/>
      </w:rPr>
    </w:pPr>
    <w:r>
      <w:rPr>
        <w:rFonts w:ascii="Arial" w:hAnsi="Arial" w:cs="Arial"/>
        <w:sz w:val="20"/>
        <w:szCs w:val="20"/>
      </w:rPr>
      <w:t xml:space="preserve">Páxina </w:t>
    </w:r>
    <w:r>
      <w:rPr>
        <w:rFonts w:ascii="Arial" w:hAnsi="Arial" w:cs="Arial"/>
        <w:b/>
        <w:bCs/>
        <w:sz w:val="20"/>
        <w:szCs w:val="20"/>
      </w:rPr>
      <w:fldChar w:fldCharType="begin"/>
    </w:r>
    <w:r>
      <w:rPr>
        <w:rFonts w:ascii="Arial" w:hAnsi="Arial" w:cs="Arial"/>
        <w:b/>
        <w:bCs/>
        <w:sz w:val="20"/>
        <w:szCs w:val="20"/>
      </w:rPr>
      <w:instrText xml:space="preserve">PAGE </w:instrText>
    </w:r>
    <w:r>
      <w:rPr>
        <w:rFonts w:ascii="Arial" w:hAnsi="Arial" w:cs="Arial"/>
        <w:b/>
        <w:bCs/>
        <w:sz w:val="20"/>
        <w:szCs w:val="20"/>
      </w:rPr>
      <w:fldChar w:fldCharType="separate"/>
    </w:r>
    <w:r w:rsidR="0037385E">
      <w:rPr>
        <w:rFonts w:ascii="Arial" w:hAnsi="Arial" w:cs="Arial"/>
        <w:b/>
        <w:bCs/>
        <w:noProof/>
        <w:sz w:val="20"/>
        <w:szCs w:val="20"/>
      </w:rPr>
      <w:t>2</w:t>
    </w:r>
    <w:r>
      <w:rPr>
        <w:rFonts w:ascii="Arial" w:hAnsi="Arial" w:cs="Arial"/>
        <w:b/>
        <w:bCs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 xml:space="preserve"> de 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NUMPAGES </w:instrText>
    </w:r>
    <w:r>
      <w:rPr>
        <w:rFonts w:ascii="Arial" w:hAnsi="Arial" w:cs="Arial"/>
        <w:sz w:val="20"/>
        <w:szCs w:val="20"/>
      </w:rPr>
      <w:fldChar w:fldCharType="separate"/>
    </w:r>
    <w:r w:rsidR="0037385E">
      <w:rPr>
        <w:rFonts w:ascii="Arial" w:hAnsi="Arial" w:cs="Arial"/>
        <w:noProof/>
        <w:sz w:val="20"/>
        <w:szCs w:val="20"/>
      </w:rPr>
      <w:t>45</w:t>
    </w:r>
    <w:r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B42" w:rsidRDefault="00AE3B42" w:rsidP="00572454">
    <w:pPr>
      <w:ind w:left="0"/>
      <w:jc w:val="center"/>
      <w:rPr>
        <w:noProof/>
      </w:rPr>
    </w:pPr>
    <w:r>
      <w:rPr>
        <w:rFonts w:ascii="Arial" w:hAnsi="Arial" w:cs="Arial"/>
        <w:sz w:val="20"/>
        <w:szCs w:val="20"/>
      </w:rPr>
      <w:t xml:space="preserve">Páxina </w:t>
    </w:r>
    <w:r>
      <w:rPr>
        <w:rFonts w:ascii="Arial" w:hAnsi="Arial" w:cs="Arial"/>
        <w:b/>
        <w:bCs/>
        <w:sz w:val="20"/>
        <w:szCs w:val="20"/>
      </w:rPr>
      <w:fldChar w:fldCharType="begin"/>
    </w:r>
    <w:r>
      <w:rPr>
        <w:rFonts w:ascii="Arial" w:hAnsi="Arial" w:cs="Arial"/>
        <w:b/>
        <w:bCs/>
        <w:sz w:val="20"/>
        <w:szCs w:val="20"/>
      </w:rPr>
      <w:instrText xml:space="preserve">PAGE </w:instrText>
    </w:r>
    <w:r>
      <w:rPr>
        <w:rFonts w:ascii="Arial" w:hAnsi="Arial" w:cs="Arial"/>
        <w:b/>
        <w:bCs/>
        <w:sz w:val="20"/>
        <w:szCs w:val="20"/>
      </w:rPr>
      <w:fldChar w:fldCharType="separate"/>
    </w:r>
    <w:r w:rsidR="0037385E">
      <w:rPr>
        <w:rFonts w:ascii="Arial" w:hAnsi="Arial" w:cs="Arial"/>
        <w:b/>
        <w:bCs/>
        <w:noProof/>
        <w:sz w:val="20"/>
        <w:szCs w:val="20"/>
      </w:rPr>
      <w:t>6</w:t>
    </w:r>
    <w:r>
      <w:rPr>
        <w:rFonts w:ascii="Arial" w:hAnsi="Arial" w:cs="Arial"/>
        <w:b/>
        <w:bCs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 xml:space="preserve"> de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NUMPAGES </w:instrText>
    </w:r>
    <w:r>
      <w:rPr>
        <w:rFonts w:ascii="Arial" w:hAnsi="Arial" w:cs="Arial"/>
        <w:sz w:val="20"/>
        <w:szCs w:val="20"/>
      </w:rPr>
      <w:fldChar w:fldCharType="separate"/>
    </w:r>
    <w:r w:rsidR="0037385E">
      <w:rPr>
        <w:rFonts w:ascii="Arial" w:hAnsi="Arial" w:cs="Arial"/>
        <w:noProof/>
        <w:sz w:val="20"/>
        <w:szCs w:val="20"/>
      </w:rPr>
      <w:t>45</w:t>
    </w:r>
    <w:r>
      <w:rPr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B42" w:rsidRDefault="00AE3B42" w:rsidP="00610631">
    <w:pPr>
      <w:ind w:left="0"/>
      <w:jc w:val="center"/>
      <w:rPr>
        <w:noProof/>
      </w:rPr>
    </w:pPr>
    <w:r>
      <w:rPr>
        <w:rFonts w:ascii="Arial" w:hAnsi="Arial" w:cs="Arial"/>
        <w:sz w:val="20"/>
        <w:szCs w:val="20"/>
      </w:rPr>
      <w:t xml:space="preserve">Páxina </w:t>
    </w:r>
    <w:r>
      <w:rPr>
        <w:rFonts w:ascii="Arial" w:hAnsi="Arial" w:cs="Arial"/>
        <w:b/>
        <w:bCs/>
        <w:sz w:val="20"/>
        <w:szCs w:val="20"/>
      </w:rPr>
      <w:fldChar w:fldCharType="begin"/>
    </w:r>
    <w:r>
      <w:rPr>
        <w:rFonts w:ascii="Arial" w:hAnsi="Arial" w:cs="Arial"/>
        <w:b/>
        <w:bCs/>
        <w:sz w:val="20"/>
        <w:szCs w:val="20"/>
      </w:rPr>
      <w:instrText xml:space="preserve">PAGE </w:instrText>
    </w:r>
    <w:r>
      <w:rPr>
        <w:rFonts w:ascii="Arial" w:hAnsi="Arial" w:cs="Arial"/>
        <w:b/>
        <w:bCs/>
        <w:sz w:val="20"/>
        <w:szCs w:val="20"/>
      </w:rPr>
      <w:fldChar w:fldCharType="separate"/>
    </w:r>
    <w:r w:rsidR="0037385E">
      <w:rPr>
        <w:rFonts w:ascii="Arial" w:hAnsi="Arial" w:cs="Arial"/>
        <w:b/>
        <w:bCs/>
        <w:noProof/>
        <w:sz w:val="20"/>
        <w:szCs w:val="20"/>
      </w:rPr>
      <w:t>45</w:t>
    </w:r>
    <w:r>
      <w:rPr>
        <w:rFonts w:ascii="Arial" w:hAnsi="Arial" w:cs="Arial"/>
        <w:b/>
        <w:bCs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 xml:space="preserve"> de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NUMPAGES </w:instrText>
    </w:r>
    <w:r>
      <w:rPr>
        <w:rFonts w:ascii="Arial" w:hAnsi="Arial" w:cs="Arial"/>
        <w:sz w:val="20"/>
        <w:szCs w:val="20"/>
      </w:rPr>
      <w:fldChar w:fldCharType="separate"/>
    </w:r>
    <w:r w:rsidR="0037385E">
      <w:rPr>
        <w:rFonts w:ascii="Arial" w:hAnsi="Arial" w:cs="Arial"/>
        <w:noProof/>
        <w:sz w:val="20"/>
        <w:szCs w:val="20"/>
      </w:rPr>
      <w:t>45</w:t>
    </w:r>
    <w:r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3B42" w:rsidRDefault="00AE3B42">
      <w:r>
        <w:separator/>
      </w:r>
    </w:p>
  </w:footnote>
  <w:footnote w:type="continuationSeparator" w:id="1">
    <w:p w:rsidR="00AE3B42" w:rsidRDefault="00AE3B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RTF_Num 12"/>
    <w:lvl w:ilvl="0">
      <w:start w:val="1"/>
      <w:numFmt w:val="bullet"/>
      <w:lvlText w:val="o"/>
      <w:lvlJc w:val="left"/>
      <w:pPr>
        <w:tabs>
          <w:tab w:val="num" w:pos="1361"/>
        </w:tabs>
      </w:pPr>
      <w:rPr>
        <w:rFonts w:ascii="Wingdings" w:hAnsi="Wingdings" w:cs="Wingdings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</w:pPr>
      <w:rPr>
        <w:rFonts w:ascii="Courier New" w:hAnsi="Courier New" w:cs="Courier New"/>
      </w:rPr>
    </w:lvl>
    <w:lvl w:ilvl="2">
      <w:start w:val="1"/>
      <w:numFmt w:val="bullet"/>
      <w:lvlText w:val="§"/>
      <w:lvlJc w:val="left"/>
      <w:pPr>
        <w:tabs>
          <w:tab w:val="num" w:pos="2160"/>
        </w:tabs>
      </w:pPr>
      <w:rPr>
        <w:rFonts w:ascii="Wingdings" w:hAnsi="Wingdings" w:cs="Wingdings"/>
      </w:rPr>
    </w:lvl>
    <w:lvl w:ilvl="3">
      <w:start w:val="1"/>
      <w:numFmt w:val="bullet"/>
      <w:lvlText w:val="·"/>
      <w:lvlJc w:val="left"/>
      <w:pPr>
        <w:tabs>
          <w:tab w:val="num" w:pos="2880"/>
        </w:tabs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</w:pPr>
      <w:rPr>
        <w:rFonts w:ascii="Wingdings" w:hAnsi="Wingdings" w:cs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name w:val="RTF_Num 16"/>
    <w:lvl w:ilvl="0">
      <w:start w:val="1"/>
      <w:numFmt w:val="decimal"/>
      <w:lvlText w:val="%1."/>
      <w:lvlJc w:val="left"/>
      <w:pPr>
        <w:tabs>
          <w:tab w:val="num" w:pos="227"/>
        </w:tabs>
      </w:pPr>
    </w:lvl>
    <w:lvl w:ilvl="1">
      <w:start w:val="1"/>
      <w:numFmt w:val="decimal"/>
      <w:lvlText w:val="%1.%2"/>
      <w:lvlJc w:val="left"/>
      <w:pPr>
        <w:tabs>
          <w:tab w:val="num" w:pos="113"/>
        </w:tabs>
      </w:pPr>
    </w:lvl>
    <w:lvl w:ilvl="2">
      <w:start w:val="1"/>
      <w:numFmt w:val="decimal"/>
      <w:lvlText w:val="%1.%2.%3"/>
      <w:lvlJc w:val="left"/>
      <w:pPr>
        <w:tabs>
          <w:tab w:val="num" w:pos="113"/>
        </w:tabs>
      </w:pPr>
    </w:lvl>
    <w:lvl w:ilvl="3">
      <w:start w:val="1"/>
      <w:numFmt w:val="decimal"/>
      <w:lvlText w:val="%1.%2.%3.%4"/>
      <w:lvlJc w:val="left"/>
      <w:pPr>
        <w:tabs>
          <w:tab w:val="num" w:pos="113"/>
        </w:tabs>
      </w:pPr>
    </w:lvl>
    <w:lvl w:ilvl="4">
      <w:start w:val="1"/>
      <w:numFmt w:val="decimal"/>
      <w:lvlText w:val="%1.%2.%3.%4.%5"/>
      <w:lvlJc w:val="left"/>
      <w:pPr>
        <w:tabs>
          <w:tab w:val="num" w:pos="2232"/>
        </w:tabs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</w:pPr>
    </w:lvl>
  </w:abstractNum>
  <w:abstractNum w:abstractNumId="2">
    <w:nsid w:val="00000003"/>
    <w:multiLevelType w:val="multilevel"/>
    <w:tmpl w:val="00000003"/>
    <w:name w:val="RTF_Num 17"/>
    <w:lvl w:ilvl="0">
      <w:start w:val="1"/>
      <w:numFmt w:val="bullet"/>
      <w:lvlText w:val="x"/>
      <w:lvlJc w:val="left"/>
      <w:pPr>
        <w:tabs>
          <w:tab w:val="num" w:pos="2722"/>
        </w:tabs>
      </w:pPr>
      <w:rPr>
        <w:rFonts w:ascii="Wingdings" w:hAnsi="Wingdings" w:cs="Wingdings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</w:pPr>
      <w:rPr>
        <w:rFonts w:ascii="Courier New" w:hAnsi="Courier New" w:cs="Courier New"/>
      </w:rPr>
    </w:lvl>
    <w:lvl w:ilvl="2">
      <w:start w:val="1"/>
      <w:numFmt w:val="bullet"/>
      <w:lvlText w:val="§"/>
      <w:lvlJc w:val="left"/>
      <w:pPr>
        <w:tabs>
          <w:tab w:val="num" w:pos="2160"/>
        </w:tabs>
      </w:pPr>
      <w:rPr>
        <w:rFonts w:ascii="Wingdings" w:hAnsi="Wingdings" w:cs="Wingdings"/>
      </w:rPr>
    </w:lvl>
    <w:lvl w:ilvl="3">
      <w:start w:val="1"/>
      <w:numFmt w:val="bullet"/>
      <w:lvlText w:val="·"/>
      <w:lvlJc w:val="left"/>
      <w:pPr>
        <w:tabs>
          <w:tab w:val="num" w:pos="2880"/>
        </w:tabs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</w:pPr>
      <w:rPr>
        <w:rFonts w:ascii="Wingdings" w:hAnsi="Wingdings" w:cs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RTF_Num 18"/>
    <w:lvl w:ilvl="0">
      <w:start w:val="1"/>
      <w:numFmt w:val="bullet"/>
      <w:lvlText w:val="–"/>
      <w:lvlJc w:val="left"/>
      <w:pPr>
        <w:tabs>
          <w:tab w:val="num" w:pos="1361"/>
        </w:tabs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</w:pPr>
      <w:rPr>
        <w:rFonts w:ascii="Courier New" w:hAnsi="Courier New" w:cs="Courier New"/>
      </w:rPr>
    </w:lvl>
    <w:lvl w:ilvl="2">
      <w:start w:val="1"/>
      <w:numFmt w:val="bullet"/>
      <w:lvlText w:val="§"/>
      <w:lvlJc w:val="left"/>
      <w:pPr>
        <w:tabs>
          <w:tab w:val="num" w:pos="2160"/>
        </w:tabs>
      </w:pPr>
      <w:rPr>
        <w:rFonts w:ascii="Wingdings" w:hAnsi="Wingdings" w:cs="Wingdings"/>
      </w:rPr>
    </w:lvl>
    <w:lvl w:ilvl="3">
      <w:start w:val="1"/>
      <w:numFmt w:val="bullet"/>
      <w:lvlText w:val="·"/>
      <w:lvlJc w:val="left"/>
      <w:pPr>
        <w:tabs>
          <w:tab w:val="num" w:pos="2880"/>
        </w:tabs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</w:pPr>
      <w:rPr>
        <w:rFonts w:ascii="Wingdings" w:hAnsi="Wingdings" w:cs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</w:pPr>
      <w:rPr>
        <w:rFonts w:ascii="Wingdings" w:hAnsi="Wingdings" w:cs="Wingdings"/>
      </w:rPr>
    </w:lvl>
  </w:abstractNum>
  <w:abstractNum w:abstractNumId="4">
    <w:nsid w:val="00000005"/>
    <w:multiLevelType w:val="multilevel"/>
    <w:tmpl w:val="00000005"/>
    <w:name w:val="RTF_Num 19"/>
    <w:lvl w:ilvl="0">
      <w:start w:val="1"/>
      <w:numFmt w:val="bullet"/>
      <w:lvlText w:val="§"/>
      <w:lvlJc w:val="left"/>
      <w:pPr>
        <w:tabs>
          <w:tab w:val="num" w:pos="1267"/>
        </w:tabs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</w:pPr>
      <w:rPr>
        <w:rFonts w:ascii="Wingdings" w:hAnsi="Wingdings" w:cs="Wingdings"/>
      </w:rPr>
    </w:lvl>
    <w:lvl w:ilvl="2">
      <w:start w:val="1"/>
      <w:numFmt w:val="bullet"/>
      <w:lvlText w:val="§"/>
      <w:lvlJc w:val="left"/>
      <w:pPr>
        <w:tabs>
          <w:tab w:val="num" w:pos="2160"/>
        </w:tabs>
      </w:pPr>
      <w:rPr>
        <w:rFonts w:ascii="Wingdings" w:hAnsi="Wingdings" w:cs="Wingdings"/>
      </w:rPr>
    </w:lvl>
    <w:lvl w:ilvl="3">
      <w:start w:val="1"/>
      <w:numFmt w:val="bullet"/>
      <w:lvlText w:val="·"/>
      <w:lvlJc w:val="left"/>
      <w:pPr>
        <w:tabs>
          <w:tab w:val="num" w:pos="2880"/>
        </w:tabs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</w:pPr>
      <w:rPr>
        <w:rFonts w:ascii="Wingdings" w:hAnsi="Wingdings" w:cs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</w:pPr>
      <w:rPr>
        <w:rFonts w:ascii="Wingdings" w:hAnsi="Wingdings" w:cs="Wingdings"/>
      </w:rPr>
    </w:lvl>
  </w:abstractNum>
  <w:abstractNum w:abstractNumId="5">
    <w:nsid w:val="00000006"/>
    <w:multiLevelType w:val="single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/>
      </w:rPr>
    </w:lvl>
  </w:abstractNum>
  <w:abstractNum w:abstractNumId="10">
    <w:nsid w:val="0000000B"/>
    <w:multiLevelType w:val="singleLevel"/>
    <w:tmpl w:val="0000000B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0D"/>
    <w:multiLevelType w:val="singleLevel"/>
    <w:tmpl w:val="0000000D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0E"/>
    <w:multiLevelType w:val="single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0F"/>
    <w:multiLevelType w:val="single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10"/>
    <w:multiLevelType w:val="singleLevel"/>
    <w:tmpl w:val="00000010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000011"/>
    <w:multiLevelType w:val="singleLevel"/>
    <w:tmpl w:val="00000011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>
    <w:nsid w:val="00000012"/>
    <w:multiLevelType w:val="singleLevel"/>
    <w:tmpl w:val="00000012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8">
    <w:nsid w:val="00000013"/>
    <w:multiLevelType w:val="singleLevel"/>
    <w:tmpl w:val="00000013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0000014"/>
    <w:multiLevelType w:val="singleLevel"/>
    <w:tmpl w:val="00000014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0">
    <w:nsid w:val="00000015"/>
    <w:multiLevelType w:val="singleLevel"/>
    <w:tmpl w:val="00000015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1">
    <w:nsid w:val="00000016"/>
    <w:multiLevelType w:val="singleLevel"/>
    <w:tmpl w:val="00000016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2">
    <w:nsid w:val="00000017"/>
    <w:multiLevelType w:val="singleLevel"/>
    <w:tmpl w:val="00000017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3">
    <w:nsid w:val="00000018"/>
    <w:multiLevelType w:val="singleLevel"/>
    <w:tmpl w:val="00000018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4">
    <w:nsid w:val="00000019"/>
    <w:multiLevelType w:val="singleLevel"/>
    <w:tmpl w:val="00000019"/>
    <w:name w:val="WW8Num27"/>
    <w:lvl w:ilvl="0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/>
      </w:rPr>
    </w:lvl>
  </w:abstractNum>
  <w:abstractNum w:abstractNumId="25">
    <w:nsid w:val="0000001A"/>
    <w:multiLevelType w:val="singleLevel"/>
    <w:tmpl w:val="0000001A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6">
    <w:nsid w:val="0000001B"/>
    <w:multiLevelType w:val="singleLevel"/>
    <w:tmpl w:val="0000001B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7">
    <w:nsid w:val="0000001C"/>
    <w:multiLevelType w:val="singleLevel"/>
    <w:tmpl w:val="0000001C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8">
    <w:nsid w:val="0000001D"/>
    <w:multiLevelType w:val="singleLevel"/>
    <w:tmpl w:val="0000001D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9">
    <w:nsid w:val="0000001E"/>
    <w:multiLevelType w:val="singleLevel"/>
    <w:tmpl w:val="0000001E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0">
    <w:nsid w:val="0000001F"/>
    <w:multiLevelType w:val="singleLevel"/>
    <w:tmpl w:val="0000001F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1">
    <w:nsid w:val="00000020"/>
    <w:multiLevelType w:val="singleLevel"/>
    <w:tmpl w:val="00000020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2">
    <w:nsid w:val="00000021"/>
    <w:multiLevelType w:val="singleLevel"/>
    <w:tmpl w:val="00000021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3">
    <w:nsid w:val="00000022"/>
    <w:multiLevelType w:val="singleLevel"/>
    <w:tmpl w:val="00000022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4">
    <w:nsid w:val="00000023"/>
    <w:multiLevelType w:val="singleLevel"/>
    <w:tmpl w:val="00000023"/>
    <w:name w:val="WW8Num3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5">
    <w:nsid w:val="00000024"/>
    <w:multiLevelType w:val="singleLevel"/>
    <w:tmpl w:val="00000024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6">
    <w:nsid w:val="00000025"/>
    <w:multiLevelType w:val="singleLevel"/>
    <w:tmpl w:val="00000025"/>
    <w:name w:val="WW8Num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7">
    <w:nsid w:val="00000026"/>
    <w:multiLevelType w:val="singleLevel"/>
    <w:tmpl w:val="00000026"/>
    <w:name w:val="WW8Num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8">
    <w:nsid w:val="00000027"/>
    <w:multiLevelType w:val="singleLevel"/>
    <w:tmpl w:val="00000027"/>
    <w:name w:val="WW8Num41"/>
    <w:lvl w:ilvl="0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/>
      </w:rPr>
    </w:lvl>
  </w:abstractNum>
  <w:abstractNum w:abstractNumId="39">
    <w:nsid w:val="00000028"/>
    <w:multiLevelType w:val="singleLevel"/>
    <w:tmpl w:val="00000028"/>
    <w:name w:val="WW8Num42"/>
    <w:lvl w:ilvl="0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/>
      </w:rPr>
    </w:lvl>
  </w:abstractNum>
  <w:abstractNum w:abstractNumId="40">
    <w:nsid w:val="00000029"/>
    <w:multiLevelType w:val="singleLevel"/>
    <w:tmpl w:val="00000029"/>
    <w:name w:val="WW8Num4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1">
    <w:nsid w:val="0000002A"/>
    <w:multiLevelType w:val="singleLevel"/>
    <w:tmpl w:val="0000002A"/>
    <w:name w:val="WW8Num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2">
    <w:nsid w:val="0000002B"/>
    <w:multiLevelType w:val="singleLevel"/>
    <w:tmpl w:val="0000002B"/>
    <w:name w:val="WW8Num4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3">
    <w:nsid w:val="0000002C"/>
    <w:multiLevelType w:val="singleLevel"/>
    <w:tmpl w:val="0000002C"/>
    <w:name w:val="WW8Num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4">
    <w:nsid w:val="0000002D"/>
    <w:multiLevelType w:val="singleLevel"/>
    <w:tmpl w:val="0000002D"/>
    <w:name w:val="WW8Num4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5">
    <w:nsid w:val="0000002E"/>
    <w:multiLevelType w:val="singleLevel"/>
    <w:tmpl w:val="0000002E"/>
    <w:name w:val="WW8Num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6">
    <w:nsid w:val="0000002F"/>
    <w:multiLevelType w:val="singleLevel"/>
    <w:tmpl w:val="0000002F"/>
    <w:name w:val="WW8Num4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7">
    <w:nsid w:val="00000030"/>
    <w:multiLevelType w:val="singleLevel"/>
    <w:tmpl w:val="00000030"/>
    <w:name w:val="WW8Num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8">
    <w:nsid w:val="00000031"/>
    <w:multiLevelType w:val="singleLevel"/>
    <w:tmpl w:val="00000031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9">
    <w:nsid w:val="00000032"/>
    <w:multiLevelType w:val="singleLevel"/>
    <w:tmpl w:val="00000032"/>
    <w:name w:val="WW8Num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0">
    <w:nsid w:val="00000033"/>
    <w:multiLevelType w:val="singleLevel"/>
    <w:tmpl w:val="00000033"/>
    <w:name w:val="WW8Num5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1">
    <w:nsid w:val="00000034"/>
    <w:multiLevelType w:val="singleLevel"/>
    <w:tmpl w:val="00000034"/>
    <w:name w:val="WW8Num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2">
    <w:nsid w:val="00000035"/>
    <w:multiLevelType w:val="singleLevel"/>
    <w:tmpl w:val="00000035"/>
    <w:name w:val="WW8Num5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3">
    <w:nsid w:val="018A36B8"/>
    <w:multiLevelType w:val="multilevel"/>
    <w:tmpl w:val="D688C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05663CE4"/>
    <w:multiLevelType w:val="hybridMultilevel"/>
    <w:tmpl w:val="29D63DEC"/>
    <w:lvl w:ilvl="0" w:tplc="017E87AA">
      <w:start w:val="1"/>
      <w:numFmt w:val="bullet"/>
      <w:pStyle w:val="p3"/>
      <w:lvlText w:val="–"/>
      <w:lvlJc w:val="left"/>
      <w:pPr>
        <w:tabs>
          <w:tab w:val="num" w:pos="1758"/>
        </w:tabs>
        <w:ind w:left="1758" w:hanging="284"/>
      </w:pPr>
      <w:rPr>
        <w:rFonts w:ascii="Times New Roman" w:hAnsi="Times New Roman" w:cs="Times New Roman" w:hint="default"/>
        <w:b/>
        <w:bCs/>
        <w:i w:val="0"/>
        <w:iCs w:val="0"/>
        <w:color w:val="667DD1"/>
        <w:sz w:val="20"/>
        <w:szCs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5">
    <w:nsid w:val="0A05208A"/>
    <w:multiLevelType w:val="multilevel"/>
    <w:tmpl w:val="10B2D9FA"/>
    <w:name w:val="num4"/>
    <w:lvl w:ilvl="0">
      <w:start w:val="1"/>
      <w:numFmt w:val="decimal"/>
      <w:pStyle w:val="n1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color w:val="667DD1"/>
      </w:rPr>
    </w:lvl>
    <w:lvl w:ilvl="1">
      <w:start w:val="1"/>
      <w:numFmt w:val="decimal"/>
      <w:pStyle w:val="n2"/>
      <w:lvlText w:val="%1.%2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color w:val="667DD1"/>
      </w:rPr>
    </w:lvl>
    <w:lvl w:ilvl="2">
      <w:start w:val="1"/>
      <w:numFmt w:val="decimal"/>
      <w:pStyle w:val="n3"/>
      <w:lvlText w:val="%1.%2.%3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color w:val="667DD1"/>
      </w:rPr>
    </w:lvl>
    <w:lvl w:ilvl="3">
      <w:start w:val="1"/>
      <w:numFmt w:val="decimal"/>
      <w:pStyle w:val="n4"/>
      <w:lvlText w:val="%1.%2.%3.%4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color w:val="667DD1"/>
      </w:rPr>
    </w:lvl>
    <w:lvl w:ilvl="4">
      <w:start w:val="1"/>
      <w:numFmt w:val="decimal"/>
      <w:lvlText w:val="%1.%2.%3.%4.%5"/>
      <w:lvlJc w:val="left"/>
      <w:pPr>
        <w:tabs>
          <w:tab w:val="num" w:pos="2005"/>
        </w:tabs>
        <w:ind w:left="2005" w:hanging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13"/>
        </w:tabs>
        <w:ind w:left="-227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73"/>
        </w:tabs>
        <w:ind w:left="301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33"/>
        </w:tabs>
        <w:ind w:left="351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53"/>
        </w:tabs>
        <w:ind w:left="4093" w:hanging="1440"/>
      </w:pPr>
      <w:rPr>
        <w:rFonts w:hint="default"/>
      </w:rPr>
    </w:lvl>
  </w:abstractNum>
  <w:abstractNum w:abstractNumId="56">
    <w:nsid w:val="15BB6887"/>
    <w:multiLevelType w:val="hybridMultilevel"/>
    <w:tmpl w:val="322878C2"/>
    <w:lvl w:ilvl="0" w:tplc="1714C2E0">
      <w:start w:val="1"/>
      <w:numFmt w:val="bullet"/>
      <w:pStyle w:val="ttp1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cs="Wingdings" w:hint="default"/>
        <w:b/>
        <w:bCs/>
        <w:i w:val="0"/>
        <w:iCs w:val="0"/>
        <w:color w:val="667DD1"/>
        <w:sz w:val="16"/>
        <w:szCs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7">
    <w:nsid w:val="19046135"/>
    <w:multiLevelType w:val="multilevel"/>
    <w:tmpl w:val="EADED5BC"/>
    <w:name w:val="num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907"/>
      </w:pPr>
      <w:rPr>
        <w:rFonts w:ascii="Arial" w:hAnsi="Arial" w:hint="default"/>
        <w:b/>
        <w:i w:val="0"/>
        <w:color w:val="999999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color w:val="999999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113" w:hanging="113"/>
      </w:pPr>
      <w:rPr>
        <w:rFonts w:ascii="Arial" w:hAnsi="Arial" w:hint="default"/>
        <w:b/>
        <w:i w:val="0"/>
        <w:color w:val="999999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113" w:hanging="113"/>
      </w:pPr>
      <w:rPr>
        <w:rFonts w:ascii="Arial" w:hAnsi="Arial" w:hint="default"/>
        <w:b/>
        <w:i w:val="0"/>
        <w:color w:val="999999"/>
      </w:rPr>
    </w:lvl>
    <w:lvl w:ilvl="4">
      <w:start w:val="1"/>
      <w:numFmt w:val="decimal"/>
      <w:lvlText w:val="%1.%2.%3.%4.%5"/>
      <w:lvlJc w:val="left"/>
      <w:pPr>
        <w:tabs>
          <w:tab w:val="num" w:pos="2232"/>
        </w:tabs>
        <w:ind w:left="2232" w:hanging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8">
    <w:nsid w:val="2EDD1A6A"/>
    <w:multiLevelType w:val="multilevel"/>
    <w:tmpl w:val="28603DD6"/>
    <w:name w:val="num42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color w:val="FF9900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color w:val="FF9900"/>
      </w:rPr>
    </w:lvl>
    <w:lvl w:ilvl="2">
      <w:start w:val="1"/>
      <w:numFmt w:val="decimal"/>
      <w:lvlText w:val="%1.%2.%3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color w:val="FF9900"/>
      </w:rPr>
    </w:lvl>
    <w:lvl w:ilvl="3">
      <w:start w:val="1"/>
      <w:numFmt w:val="decimal"/>
      <w:lvlText w:val="%1.%2.%3.%4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color w:val="FF9900"/>
      </w:rPr>
    </w:lvl>
    <w:lvl w:ilvl="4">
      <w:start w:val="1"/>
      <w:numFmt w:val="decimal"/>
      <w:lvlText w:val="%1.%2.%3.%4.%5"/>
      <w:lvlJc w:val="left"/>
      <w:pPr>
        <w:tabs>
          <w:tab w:val="num" w:pos="2005"/>
        </w:tabs>
        <w:ind w:left="2005" w:hanging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13"/>
        </w:tabs>
        <w:ind w:left="-227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73"/>
        </w:tabs>
        <w:ind w:left="301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33"/>
        </w:tabs>
        <w:ind w:left="351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53"/>
        </w:tabs>
        <w:ind w:left="4093" w:hanging="1440"/>
      </w:pPr>
      <w:rPr>
        <w:rFonts w:hint="default"/>
      </w:rPr>
    </w:lvl>
  </w:abstractNum>
  <w:abstractNum w:abstractNumId="59">
    <w:nsid w:val="31D445F1"/>
    <w:multiLevelType w:val="hybridMultilevel"/>
    <w:tmpl w:val="4F04BCE2"/>
    <w:lvl w:ilvl="0" w:tplc="A39C3994">
      <w:start w:val="1"/>
      <w:numFmt w:val="bullet"/>
      <w:pStyle w:val="cuest2"/>
      <w:lvlText w:val=""/>
      <w:lvlJc w:val="left"/>
      <w:pPr>
        <w:tabs>
          <w:tab w:val="num" w:pos="1474"/>
        </w:tabs>
        <w:ind w:left="1474" w:hanging="283"/>
      </w:pPr>
      <w:rPr>
        <w:rFonts w:ascii="Wingdings" w:hAnsi="Wingdings" w:cs="Wingdings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33EE686E"/>
    <w:multiLevelType w:val="multilevel"/>
    <w:tmpl w:val="07C09100"/>
    <w:lvl w:ilvl="0">
      <w:start w:val="1"/>
      <w:numFmt w:val="lowerLetter"/>
      <w:pStyle w:val="Textoindependiente2"/>
      <w:lvlText w:val="%1)"/>
      <w:lvlJc w:val="left"/>
      <w:pPr>
        <w:tabs>
          <w:tab w:val="num" w:pos="1474"/>
        </w:tabs>
        <w:ind w:left="1474" w:hanging="283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462"/>
        </w:tabs>
        <w:ind w:left="31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182"/>
        </w:tabs>
        <w:ind w:left="360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902"/>
        </w:tabs>
        <w:ind w:left="41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22"/>
        </w:tabs>
        <w:ind w:left="46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342"/>
        </w:tabs>
        <w:ind w:left="51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62"/>
        </w:tabs>
        <w:ind w:left="56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22"/>
        </w:tabs>
        <w:ind w:left="61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142"/>
        </w:tabs>
        <w:ind w:left="6702" w:hanging="1440"/>
      </w:pPr>
      <w:rPr>
        <w:rFonts w:hint="default"/>
      </w:rPr>
    </w:lvl>
  </w:abstractNum>
  <w:abstractNum w:abstractNumId="61">
    <w:nsid w:val="367026A2"/>
    <w:multiLevelType w:val="multilevel"/>
    <w:tmpl w:val="29A270EA"/>
    <w:lvl w:ilvl="0">
      <w:start w:val="1"/>
      <w:numFmt w:val="lowerLetter"/>
      <w:pStyle w:val="pn2"/>
      <w:lvlText w:val="%1)"/>
      <w:lvlJc w:val="left"/>
      <w:pPr>
        <w:tabs>
          <w:tab w:val="num" w:pos="511"/>
        </w:tabs>
        <w:ind w:left="454" w:hanging="227"/>
      </w:pPr>
      <w:rPr>
        <w:rFonts w:ascii="Arial Narrow" w:hAnsi="Arial Narrow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019"/>
        </w:tabs>
        <w:ind w:left="101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67"/>
        </w:tabs>
        <w:ind w:left="145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87"/>
        </w:tabs>
        <w:ind w:left="19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47"/>
        </w:tabs>
        <w:ind w:left="24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67"/>
        </w:tabs>
        <w:ind w:left="29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27"/>
        </w:tabs>
        <w:ind w:left="34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7"/>
        </w:tabs>
        <w:ind w:left="3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67"/>
        </w:tabs>
        <w:ind w:left="4547" w:hanging="1440"/>
      </w:pPr>
      <w:rPr>
        <w:rFonts w:hint="default"/>
      </w:rPr>
    </w:lvl>
  </w:abstractNum>
  <w:abstractNum w:abstractNumId="62">
    <w:nsid w:val="3A6615AC"/>
    <w:multiLevelType w:val="hybridMultilevel"/>
    <w:tmpl w:val="47ECAE4A"/>
    <w:lvl w:ilvl="0" w:tplc="848C5C8E">
      <w:start w:val="1"/>
      <w:numFmt w:val="bullet"/>
      <w:pStyle w:val="p1"/>
      <w:lvlText w:val=""/>
      <w:lvlJc w:val="left"/>
      <w:pPr>
        <w:tabs>
          <w:tab w:val="num" w:pos="1191"/>
        </w:tabs>
        <w:ind w:left="1191" w:hanging="284"/>
      </w:pPr>
      <w:rPr>
        <w:rFonts w:ascii="Wingdings" w:hAnsi="Wingdings" w:cs="Wingdings" w:hint="default"/>
        <w:color w:val="667DD1"/>
        <w:sz w:val="24"/>
        <w:szCs w:val="24"/>
      </w:rPr>
    </w:lvl>
    <w:lvl w:ilvl="1" w:tplc="105E47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B5AF1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30CC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2ACA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6B023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A4A2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406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0FAB6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42531CBA"/>
    <w:multiLevelType w:val="hybridMultilevel"/>
    <w:tmpl w:val="5BBA8756"/>
    <w:lvl w:ilvl="0" w:tplc="C4801900">
      <w:start w:val="1"/>
      <w:numFmt w:val="decimal"/>
      <w:pStyle w:val="cuest1"/>
      <w:lvlText w:val="%1."/>
      <w:lvlJc w:val="left"/>
      <w:pPr>
        <w:tabs>
          <w:tab w:val="num" w:pos="1191"/>
        </w:tabs>
        <w:ind w:left="1191" w:hanging="284"/>
      </w:pPr>
      <w:rPr>
        <w:rFonts w:ascii="Arial Narrow" w:hAnsi="Arial Narrow" w:hint="default"/>
        <w:b/>
        <w:i w:val="0"/>
        <w:color w:val="667DD1"/>
        <w:sz w:val="28"/>
        <w:szCs w:val="28"/>
      </w:rPr>
    </w:lvl>
    <w:lvl w:ilvl="1" w:tplc="9DAA2412" w:tentative="1">
      <w:start w:val="1"/>
      <w:numFmt w:val="lowerLetter"/>
      <w:lvlText w:val="%2."/>
      <w:lvlJc w:val="left"/>
      <w:pPr>
        <w:tabs>
          <w:tab w:val="num" w:pos="2347"/>
        </w:tabs>
        <w:ind w:left="2347" w:hanging="360"/>
      </w:pPr>
    </w:lvl>
    <w:lvl w:ilvl="2" w:tplc="19FE6E14" w:tentative="1">
      <w:start w:val="1"/>
      <w:numFmt w:val="lowerRoman"/>
      <w:lvlText w:val="%3."/>
      <w:lvlJc w:val="right"/>
      <w:pPr>
        <w:tabs>
          <w:tab w:val="num" w:pos="3067"/>
        </w:tabs>
        <w:ind w:left="3067" w:hanging="180"/>
      </w:pPr>
    </w:lvl>
    <w:lvl w:ilvl="3" w:tplc="6EB220EA" w:tentative="1">
      <w:start w:val="1"/>
      <w:numFmt w:val="decimal"/>
      <w:lvlText w:val="%4."/>
      <w:lvlJc w:val="left"/>
      <w:pPr>
        <w:tabs>
          <w:tab w:val="num" w:pos="3787"/>
        </w:tabs>
        <w:ind w:left="3787" w:hanging="360"/>
      </w:pPr>
    </w:lvl>
    <w:lvl w:ilvl="4" w:tplc="02E66B2E" w:tentative="1">
      <w:start w:val="1"/>
      <w:numFmt w:val="lowerLetter"/>
      <w:lvlText w:val="%5."/>
      <w:lvlJc w:val="left"/>
      <w:pPr>
        <w:tabs>
          <w:tab w:val="num" w:pos="4507"/>
        </w:tabs>
        <w:ind w:left="4507" w:hanging="360"/>
      </w:pPr>
    </w:lvl>
    <w:lvl w:ilvl="5" w:tplc="4040587C" w:tentative="1">
      <w:start w:val="1"/>
      <w:numFmt w:val="lowerRoman"/>
      <w:lvlText w:val="%6."/>
      <w:lvlJc w:val="right"/>
      <w:pPr>
        <w:tabs>
          <w:tab w:val="num" w:pos="5227"/>
        </w:tabs>
        <w:ind w:left="5227" w:hanging="180"/>
      </w:pPr>
    </w:lvl>
    <w:lvl w:ilvl="6" w:tplc="07B61488" w:tentative="1">
      <w:start w:val="1"/>
      <w:numFmt w:val="decimal"/>
      <w:lvlText w:val="%7."/>
      <w:lvlJc w:val="left"/>
      <w:pPr>
        <w:tabs>
          <w:tab w:val="num" w:pos="5947"/>
        </w:tabs>
        <w:ind w:left="5947" w:hanging="360"/>
      </w:pPr>
    </w:lvl>
    <w:lvl w:ilvl="7" w:tplc="09CE6B38" w:tentative="1">
      <w:start w:val="1"/>
      <w:numFmt w:val="lowerLetter"/>
      <w:lvlText w:val="%8."/>
      <w:lvlJc w:val="left"/>
      <w:pPr>
        <w:tabs>
          <w:tab w:val="num" w:pos="6667"/>
        </w:tabs>
        <w:ind w:left="6667" w:hanging="360"/>
      </w:pPr>
    </w:lvl>
    <w:lvl w:ilvl="8" w:tplc="E112E926" w:tentative="1">
      <w:start w:val="1"/>
      <w:numFmt w:val="lowerRoman"/>
      <w:lvlText w:val="%9."/>
      <w:lvlJc w:val="right"/>
      <w:pPr>
        <w:tabs>
          <w:tab w:val="num" w:pos="7387"/>
        </w:tabs>
        <w:ind w:left="7387" w:hanging="180"/>
      </w:pPr>
    </w:lvl>
  </w:abstractNum>
  <w:abstractNum w:abstractNumId="64">
    <w:nsid w:val="46A438C9"/>
    <w:multiLevelType w:val="hybridMultilevel"/>
    <w:tmpl w:val="4012722E"/>
    <w:lvl w:ilvl="0" w:tplc="5AB8C138">
      <w:start w:val="1"/>
      <w:numFmt w:val="bullet"/>
      <w:pStyle w:val="casp1"/>
      <w:lvlText w:val=""/>
      <w:lvlJc w:val="left"/>
      <w:pPr>
        <w:tabs>
          <w:tab w:val="num" w:pos="1474"/>
        </w:tabs>
        <w:ind w:left="1474" w:hanging="283"/>
      </w:pPr>
      <w:rPr>
        <w:rFonts w:ascii="Wingdings" w:hAnsi="Wingdings" w:cs="Wingdings" w:hint="default"/>
        <w:color w:val="808080"/>
        <w:sz w:val="24"/>
        <w:szCs w:val="24"/>
      </w:rPr>
    </w:lvl>
    <w:lvl w:ilvl="1" w:tplc="F3B890C0" w:tentative="1">
      <w:start w:val="1"/>
      <w:numFmt w:val="bullet"/>
      <w:lvlText w:val="o"/>
      <w:lvlJc w:val="left"/>
      <w:pPr>
        <w:tabs>
          <w:tab w:val="num" w:pos="3199"/>
        </w:tabs>
        <w:ind w:left="3199" w:hanging="360"/>
      </w:pPr>
      <w:rPr>
        <w:rFonts w:ascii="Courier New" w:hAnsi="Courier New" w:cs="Courier New" w:hint="default"/>
      </w:rPr>
    </w:lvl>
    <w:lvl w:ilvl="2" w:tplc="9B5C8EF2" w:tentative="1">
      <w:start w:val="1"/>
      <w:numFmt w:val="bullet"/>
      <w:lvlText w:val=""/>
      <w:lvlJc w:val="left"/>
      <w:pPr>
        <w:tabs>
          <w:tab w:val="num" w:pos="3919"/>
        </w:tabs>
        <w:ind w:left="3919" w:hanging="360"/>
      </w:pPr>
      <w:rPr>
        <w:rFonts w:ascii="Wingdings" w:hAnsi="Wingdings" w:hint="default"/>
      </w:rPr>
    </w:lvl>
    <w:lvl w:ilvl="3" w:tplc="466E4312" w:tentative="1">
      <w:start w:val="1"/>
      <w:numFmt w:val="bullet"/>
      <w:lvlText w:val=""/>
      <w:lvlJc w:val="left"/>
      <w:pPr>
        <w:tabs>
          <w:tab w:val="num" w:pos="4639"/>
        </w:tabs>
        <w:ind w:left="4639" w:hanging="360"/>
      </w:pPr>
      <w:rPr>
        <w:rFonts w:ascii="Symbol" w:hAnsi="Symbol" w:hint="default"/>
      </w:rPr>
    </w:lvl>
    <w:lvl w:ilvl="4" w:tplc="8DBA9EEE" w:tentative="1">
      <w:start w:val="1"/>
      <w:numFmt w:val="bullet"/>
      <w:lvlText w:val="o"/>
      <w:lvlJc w:val="left"/>
      <w:pPr>
        <w:tabs>
          <w:tab w:val="num" w:pos="5359"/>
        </w:tabs>
        <w:ind w:left="5359" w:hanging="360"/>
      </w:pPr>
      <w:rPr>
        <w:rFonts w:ascii="Courier New" w:hAnsi="Courier New" w:cs="Courier New" w:hint="default"/>
      </w:rPr>
    </w:lvl>
    <w:lvl w:ilvl="5" w:tplc="9210EA26" w:tentative="1">
      <w:start w:val="1"/>
      <w:numFmt w:val="bullet"/>
      <w:lvlText w:val=""/>
      <w:lvlJc w:val="left"/>
      <w:pPr>
        <w:tabs>
          <w:tab w:val="num" w:pos="6079"/>
        </w:tabs>
        <w:ind w:left="6079" w:hanging="360"/>
      </w:pPr>
      <w:rPr>
        <w:rFonts w:ascii="Wingdings" w:hAnsi="Wingdings" w:hint="default"/>
      </w:rPr>
    </w:lvl>
    <w:lvl w:ilvl="6" w:tplc="4E568CEA" w:tentative="1">
      <w:start w:val="1"/>
      <w:numFmt w:val="bullet"/>
      <w:lvlText w:val=""/>
      <w:lvlJc w:val="left"/>
      <w:pPr>
        <w:tabs>
          <w:tab w:val="num" w:pos="6799"/>
        </w:tabs>
        <w:ind w:left="6799" w:hanging="360"/>
      </w:pPr>
      <w:rPr>
        <w:rFonts w:ascii="Symbol" w:hAnsi="Symbol" w:hint="default"/>
      </w:rPr>
    </w:lvl>
    <w:lvl w:ilvl="7" w:tplc="8528D37C" w:tentative="1">
      <w:start w:val="1"/>
      <w:numFmt w:val="bullet"/>
      <w:lvlText w:val="o"/>
      <w:lvlJc w:val="left"/>
      <w:pPr>
        <w:tabs>
          <w:tab w:val="num" w:pos="7519"/>
        </w:tabs>
        <w:ind w:left="7519" w:hanging="360"/>
      </w:pPr>
      <w:rPr>
        <w:rFonts w:ascii="Courier New" w:hAnsi="Courier New" w:cs="Courier New" w:hint="default"/>
      </w:rPr>
    </w:lvl>
    <w:lvl w:ilvl="8" w:tplc="F808E552" w:tentative="1">
      <w:start w:val="1"/>
      <w:numFmt w:val="bullet"/>
      <w:lvlText w:val=""/>
      <w:lvlJc w:val="left"/>
      <w:pPr>
        <w:tabs>
          <w:tab w:val="num" w:pos="8239"/>
        </w:tabs>
        <w:ind w:left="8239" w:hanging="360"/>
      </w:pPr>
      <w:rPr>
        <w:rFonts w:ascii="Wingdings" w:hAnsi="Wingdings" w:hint="default"/>
      </w:rPr>
    </w:lvl>
  </w:abstractNum>
  <w:abstractNum w:abstractNumId="65">
    <w:nsid w:val="473A38E7"/>
    <w:multiLevelType w:val="multilevel"/>
    <w:tmpl w:val="8CE47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4CE81BE9"/>
    <w:multiLevelType w:val="hybridMultilevel"/>
    <w:tmpl w:val="68D05EF4"/>
    <w:lvl w:ilvl="0" w:tplc="F81E2E36">
      <w:start w:val="1"/>
      <w:numFmt w:val="bullet"/>
      <w:pStyle w:val="txtarefa1"/>
      <w:lvlText w:val=""/>
      <w:lvlJc w:val="left"/>
      <w:pPr>
        <w:tabs>
          <w:tab w:val="num" w:pos="1191"/>
        </w:tabs>
        <w:ind w:left="1191" w:hanging="624"/>
      </w:pPr>
      <w:rPr>
        <w:rFonts w:ascii="Wingdings" w:hAnsi="Wingdings" w:cs="Wingdings" w:hint="default"/>
        <w:b/>
        <w:i w:val="0"/>
        <w:color w:val="33CCCC"/>
        <w:sz w:val="48"/>
        <w:szCs w:val="48"/>
      </w:rPr>
    </w:lvl>
    <w:lvl w:ilvl="1" w:tplc="0C0A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4FB22222"/>
    <w:multiLevelType w:val="hybridMultilevel"/>
    <w:tmpl w:val="776019BE"/>
    <w:lvl w:ilvl="0" w:tplc="7FCAE476">
      <w:start w:val="1"/>
      <w:numFmt w:val="bullet"/>
      <w:pStyle w:val="p2"/>
      <w:lvlText w:val="–"/>
      <w:lvlJc w:val="left"/>
      <w:pPr>
        <w:tabs>
          <w:tab w:val="num" w:pos="1475"/>
        </w:tabs>
        <w:ind w:left="1475" w:hanging="284"/>
      </w:pPr>
      <w:rPr>
        <w:rFonts w:ascii="Times New Roman" w:hAnsi="Times New Roman" w:cs="Times New Roman" w:hint="default"/>
        <w:color w:val="667DD1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587C474F"/>
    <w:multiLevelType w:val="multilevel"/>
    <w:tmpl w:val="4A32F3D2"/>
    <w:lvl w:ilvl="0">
      <w:start w:val="1"/>
      <w:numFmt w:val="lowerLetter"/>
      <w:pStyle w:val="pn1"/>
      <w:lvlText w:val="%1)"/>
      <w:lvlJc w:val="left"/>
      <w:pPr>
        <w:tabs>
          <w:tab w:val="num" w:pos="1191"/>
        </w:tabs>
        <w:ind w:left="1191" w:hanging="284"/>
      </w:pPr>
      <w:rPr>
        <w:rFonts w:ascii="Times New Roman" w:hAnsi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699"/>
        </w:tabs>
        <w:ind w:left="169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7"/>
        </w:tabs>
        <w:ind w:left="213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67"/>
        </w:tabs>
        <w:ind w:left="263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7"/>
        </w:tabs>
        <w:ind w:left="313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7"/>
        </w:tabs>
        <w:ind w:left="364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07"/>
        </w:tabs>
        <w:ind w:left="414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7"/>
        </w:tabs>
        <w:ind w:left="465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47"/>
        </w:tabs>
        <w:ind w:left="5227" w:hanging="1440"/>
      </w:pPr>
      <w:rPr>
        <w:rFonts w:hint="default"/>
      </w:rPr>
    </w:lvl>
  </w:abstractNum>
  <w:abstractNum w:abstractNumId="69">
    <w:nsid w:val="66D265CB"/>
    <w:multiLevelType w:val="hybridMultilevel"/>
    <w:tmpl w:val="436865B8"/>
    <w:lvl w:ilvl="0" w:tplc="668C9D7A">
      <w:start w:val="1"/>
      <w:numFmt w:val="bullet"/>
      <w:pStyle w:val="txentregable1"/>
      <w:lvlText w:val=""/>
      <w:lvlJc w:val="left"/>
      <w:pPr>
        <w:tabs>
          <w:tab w:val="num" w:pos="1474"/>
        </w:tabs>
        <w:ind w:left="1474" w:hanging="567"/>
      </w:pPr>
      <w:rPr>
        <w:rFonts w:ascii="Wingdings" w:hAnsi="Wingdings" w:cs="Wingdings" w:hint="default"/>
        <w:color w:val="FF0000"/>
        <w:sz w:val="40"/>
        <w:szCs w:val="40"/>
      </w:rPr>
    </w:lvl>
    <w:lvl w:ilvl="1" w:tplc="F7E484C0">
      <w:start w:val="1"/>
      <w:numFmt w:val="bullet"/>
      <w:lvlText w:val="o"/>
      <w:lvlJc w:val="left"/>
      <w:pPr>
        <w:tabs>
          <w:tab w:val="num" w:pos="1440"/>
        </w:tabs>
        <w:ind w:left="1440" w:hanging="760"/>
      </w:pPr>
      <w:rPr>
        <w:rFonts w:ascii="Wingdings" w:hAnsi="Wingdings" w:cs="Wingdings" w:hint="default"/>
      </w:rPr>
    </w:lvl>
    <w:lvl w:ilvl="2" w:tplc="559819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8A0A7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6938F5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37E34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AE2CF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555410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3BCAE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0">
    <w:nsid w:val="690A74C2"/>
    <w:multiLevelType w:val="hybridMultilevel"/>
    <w:tmpl w:val="7BACD6C6"/>
    <w:name w:val="num3"/>
    <w:lvl w:ilvl="0" w:tplc="CC185264">
      <w:start w:val="1"/>
      <w:numFmt w:val="bullet"/>
      <w:pStyle w:val="p4"/>
      <w:lvlText w:val="–"/>
      <w:lvlJc w:val="left"/>
      <w:pPr>
        <w:tabs>
          <w:tab w:val="num" w:pos="2118"/>
        </w:tabs>
        <w:ind w:left="2118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667DD1"/>
        <w:sz w:val="20"/>
        <w:szCs w:val="2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6B9347B1"/>
    <w:multiLevelType w:val="hybridMultilevel"/>
    <w:tmpl w:val="4D841230"/>
    <w:name w:val="num5"/>
    <w:lvl w:ilvl="0" w:tplc="EC9E1AEE">
      <w:start w:val="1"/>
      <w:numFmt w:val="bullet"/>
      <w:pStyle w:val="txapoio"/>
      <w:lvlText w:val=""/>
      <w:lvlJc w:val="left"/>
      <w:pPr>
        <w:tabs>
          <w:tab w:val="num" w:pos="1474"/>
        </w:tabs>
        <w:ind w:left="1474" w:hanging="567"/>
      </w:pPr>
      <w:rPr>
        <w:rFonts w:ascii="Wingdings" w:hAnsi="Wingdings" w:cs="Times New Roman" w:hint="default"/>
        <w:b/>
        <w:i w:val="0"/>
        <w:color w:val="0000FF"/>
        <w:sz w:val="40"/>
        <w:szCs w:val="40"/>
      </w:rPr>
    </w:lvl>
    <w:lvl w:ilvl="1" w:tplc="FFFFFFFF">
      <w:start w:val="1"/>
      <w:numFmt w:val="bullet"/>
      <w:lvlText w:val="o"/>
      <w:lvlJc w:val="left"/>
      <w:pPr>
        <w:tabs>
          <w:tab w:val="num" w:pos="1600"/>
        </w:tabs>
        <w:ind w:left="1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40"/>
        </w:tabs>
        <w:ind w:left="3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60"/>
        </w:tabs>
        <w:ind w:left="3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80"/>
        </w:tabs>
        <w:ind w:left="4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00"/>
        </w:tabs>
        <w:ind w:left="5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20"/>
        </w:tabs>
        <w:ind w:left="5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40"/>
        </w:tabs>
        <w:ind w:left="6640" w:hanging="360"/>
      </w:pPr>
      <w:rPr>
        <w:rFonts w:ascii="Wingdings" w:hAnsi="Wingdings" w:hint="default"/>
      </w:rPr>
    </w:lvl>
  </w:abstractNum>
  <w:abstractNum w:abstractNumId="72">
    <w:nsid w:val="70C74FF7"/>
    <w:multiLevelType w:val="hybridMultilevel"/>
    <w:tmpl w:val="4FC4A33A"/>
    <w:lvl w:ilvl="0" w:tplc="F80ED726">
      <w:start w:val="1"/>
      <w:numFmt w:val="bullet"/>
      <w:pStyle w:val="cuest3"/>
      <w:lvlText w:val=""/>
      <w:lvlJc w:val="left"/>
      <w:pPr>
        <w:tabs>
          <w:tab w:val="num" w:pos="1474"/>
        </w:tabs>
        <w:ind w:left="1474" w:hanging="283"/>
      </w:pPr>
      <w:rPr>
        <w:rFonts w:ascii="Wingdings" w:hAnsi="Wingdings" w:cs="Wingdings" w:hint="default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4"/>
  </w:num>
  <w:num w:numId="2">
    <w:abstractNumId w:val="56"/>
  </w:num>
  <w:num w:numId="3">
    <w:abstractNumId w:val="70"/>
  </w:num>
  <w:num w:numId="4">
    <w:abstractNumId w:val="68"/>
  </w:num>
  <w:num w:numId="5">
    <w:abstractNumId w:val="69"/>
  </w:num>
  <w:num w:numId="6">
    <w:abstractNumId w:val="62"/>
  </w:num>
  <w:num w:numId="7">
    <w:abstractNumId w:val="66"/>
  </w:num>
  <w:num w:numId="8">
    <w:abstractNumId w:val="71"/>
  </w:num>
  <w:num w:numId="9">
    <w:abstractNumId w:val="55"/>
  </w:num>
  <w:num w:numId="10">
    <w:abstractNumId w:val="67"/>
  </w:num>
  <w:num w:numId="11">
    <w:abstractNumId w:val="63"/>
  </w:num>
  <w:num w:numId="12">
    <w:abstractNumId w:val="59"/>
  </w:num>
  <w:num w:numId="13">
    <w:abstractNumId w:val="64"/>
  </w:num>
  <w:num w:numId="14">
    <w:abstractNumId w:val="72"/>
  </w:num>
  <w:num w:numId="15">
    <w:abstractNumId w:val="61"/>
  </w:num>
  <w:num w:numId="16">
    <w:abstractNumId w:val="60"/>
  </w:num>
  <w:num w:numId="17">
    <w:abstractNumId w:val="53"/>
  </w:num>
  <w:num w:numId="18">
    <w:abstractNumId w:val="62"/>
  </w:num>
  <w:num w:numId="19">
    <w:abstractNumId w:val="56"/>
  </w:num>
  <w:num w:numId="20">
    <w:abstractNumId w:val="65"/>
  </w:num>
  <w:num w:numId="21">
    <w:abstractNumId w:val="62"/>
  </w:num>
  <w:num w:numId="22">
    <w:abstractNumId w:val="62"/>
  </w:num>
  <w:num w:numId="23">
    <w:abstractNumId w:val="62"/>
  </w:num>
  <w:num w:numId="24">
    <w:abstractNumId w:val="56"/>
  </w:num>
  <w:num w:numId="25">
    <w:abstractNumId w:val="5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hideSpellingErrors/>
  <w:stylePaneFormatFilter w:val="1F08"/>
  <w:defaultTabStop w:val="720"/>
  <w:autoHyphenation/>
  <w:hyphenationZone w:val="420"/>
  <w:doNotHyphenateCaps/>
  <w:defaultTableStyle w:val="Tablaconcuadrcula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0"/>
    <w:footnote w:id="1"/>
  </w:footnotePr>
  <w:endnotePr>
    <w:numFmt w:val="decimal"/>
    <w:endnote w:id="0"/>
    <w:endnote w:id="1"/>
  </w:endnotePr>
  <w:compat/>
  <w:rsids>
    <w:rsidRoot w:val="00225443"/>
    <w:rsid w:val="00003015"/>
    <w:rsid w:val="0000306C"/>
    <w:rsid w:val="0000328F"/>
    <w:rsid w:val="00007B1C"/>
    <w:rsid w:val="00007F67"/>
    <w:rsid w:val="000104FA"/>
    <w:rsid w:val="00011030"/>
    <w:rsid w:val="0001116C"/>
    <w:rsid w:val="00011897"/>
    <w:rsid w:val="000122BF"/>
    <w:rsid w:val="00012D46"/>
    <w:rsid w:val="00012DC9"/>
    <w:rsid w:val="00013734"/>
    <w:rsid w:val="00013E90"/>
    <w:rsid w:val="0002079E"/>
    <w:rsid w:val="000208E1"/>
    <w:rsid w:val="00020B7C"/>
    <w:rsid w:val="000224DB"/>
    <w:rsid w:val="000237CC"/>
    <w:rsid w:val="00023E41"/>
    <w:rsid w:val="0002446C"/>
    <w:rsid w:val="00024D5C"/>
    <w:rsid w:val="000255CE"/>
    <w:rsid w:val="00025912"/>
    <w:rsid w:val="00025A8B"/>
    <w:rsid w:val="00025BB6"/>
    <w:rsid w:val="00027E54"/>
    <w:rsid w:val="00027E58"/>
    <w:rsid w:val="00030CBD"/>
    <w:rsid w:val="00031737"/>
    <w:rsid w:val="0003678B"/>
    <w:rsid w:val="0003704F"/>
    <w:rsid w:val="0003773A"/>
    <w:rsid w:val="00040320"/>
    <w:rsid w:val="00042006"/>
    <w:rsid w:val="00042044"/>
    <w:rsid w:val="00045871"/>
    <w:rsid w:val="00046F76"/>
    <w:rsid w:val="00046F95"/>
    <w:rsid w:val="00051094"/>
    <w:rsid w:val="00051F17"/>
    <w:rsid w:val="000536AF"/>
    <w:rsid w:val="00054251"/>
    <w:rsid w:val="00057AE0"/>
    <w:rsid w:val="00060144"/>
    <w:rsid w:val="00060D14"/>
    <w:rsid w:val="0006370E"/>
    <w:rsid w:val="00065849"/>
    <w:rsid w:val="00066B38"/>
    <w:rsid w:val="000670B9"/>
    <w:rsid w:val="00070CF1"/>
    <w:rsid w:val="000723E9"/>
    <w:rsid w:val="00075E5C"/>
    <w:rsid w:val="000770DE"/>
    <w:rsid w:val="0007742A"/>
    <w:rsid w:val="000774BB"/>
    <w:rsid w:val="00077C77"/>
    <w:rsid w:val="00080CE6"/>
    <w:rsid w:val="000836C5"/>
    <w:rsid w:val="00084E2A"/>
    <w:rsid w:val="0009733C"/>
    <w:rsid w:val="00097B71"/>
    <w:rsid w:val="000A0DC9"/>
    <w:rsid w:val="000A1879"/>
    <w:rsid w:val="000A1993"/>
    <w:rsid w:val="000A3607"/>
    <w:rsid w:val="000A418A"/>
    <w:rsid w:val="000A4521"/>
    <w:rsid w:val="000A4731"/>
    <w:rsid w:val="000B0FA1"/>
    <w:rsid w:val="000B1ACC"/>
    <w:rsid w:val="000B226B"/>
    <w:rsid w:val="000B36EF"/>
    <w:rsid w:val="000B498F"/>
    <w:rsid w:val="000B78D0"/>
    <w:rsid w:val="000C03EA"/>
    <w:rsid w:val="000C072C"/>
    <w:rsid w:val="000C1331"/>
    <w:rsid w:val="000C1520"/>
    <w:rsid w:val="000C2D1F"/>
    <w:rsid w:val="000C2EDB"/>
    <w:rsid w:val="000C4767"/>
    <w:rsid w:val="000C593B"/>
    <w:rsid w:val="000C7D84"/>
    <w:rsid w:val="000D00DF"/>
    <w:rsid w:val="000D16A2"/>
    <w:rsid w:val="000D2ADA"/>
    <w:rsid w:val="000D3BC3"/>
    <w:rsid w:val="000D5273"/>
    <w:rsid w:val="000D5EF9"/>
    <w:rsid w:val="000E2250"/>
    <w:rsid w:val="000E279D"/>
    <w:rsid w:val="000E3D8A"/>
    <w:rsid w:val="000E5D40"/>
    <w:rsid w:val="000F22BC"/>
    <w:rsid w:val="000F2327"/>
    <w:rsid w:val="000F24FA"/>
    <w:rsid w:val="000F3BA8"/>
    <w:rsid w:val="000F4594"/>
    <w:rsid w:val="000F62B7"/>
    <w:rsid w:val="000F6F43"/>
    <w:rsid w:val="000F6F67"/>
    <w:rsid w:val="0010154E"/>
    <w:rsid w:val="0010312D"/>
    <w:rsid w:val="00105379"/>
    <w:rsid w:val="00105383"/>
    <w:rsid w:val="001073B8"/>
    <w:rsid w:val="001075B2"/>
    <w:rsid w:val="0011071E"/>
    <w:rsid w:val="0011077D"/>
    <w:rsid w:val="001130FD"/>
    <w:rsid w:val="00116A1E"/>
    <w:rsid w:val="00116C6F"/>
    <w:rsid w:val="001249DA"/>
    <w:rsid w:val="00126531"/>
    <w:rsid w:val="00127473"/>
    <w:rsid w:val="00132519"/>
    <w:rsid w:val="0013291B"/>
    <w:rsid w:val="0013389D"/>
    <w:rsid w:val="0013540B"/>
    <w:rsid w:val="001359BB"/>
    <w:rsid w:val="0013776B"/>
    <w:rsid w:val="001409BA"/>
    <w:rsid w:val="00141D59"/>
    <w:rsid w:val="00142B2D"/>
    <w:rsid w:val="00143E38"/>
    <w:rsid w:val="00145D37"/>
    <w:rsid w:val="001468DF"/>
    <w:rsid w:val="00147F64"/>
    <w:rsid w:val="00150B85"/>
    <w:rsid w:val="00150CC2"/>
    <w:rsid w:val="001513F4"/>
    <w:rsid w:val="0015675F"/>
    <w:rsid w:val="00160826"/>
    <w:rsid w:val="00161EDA"/>
    <w:rsid w:val="0016543A"/>
    <w:rsid w:val="00165A88"/>
    <w:rsid w:val="00165EE2"/>
    <w:rsid w:val="0016769F"/>
    <w:rsid w:val="00173293"/>
    <w:rsid w:val="00174737"/>
    <w:rsid w:val="00174F02"/>
    <w:rsid w:val="00174F13"/>
    <w:rsid w:val="001762FF"/>
    <w:rsid w:val="001765FA"/>
    <w:rsid w:val="00176D10"/>
    <w:rsid w:val="001779EA"/>
    <w:rsid w:val="00177E10"/>
    <w:rsid w:val="00180754"/>
    <w:rsid w:val="00180B69"/>
    <w:rsid w:val="00181891"/>
    <w:rsid w:val="00181E99"/>
    <w:rsid w:val="00183A03"/>
    <w:rsid w:val="00184B45"/>
    <w:rsid w:val="0018753B"/>
    <w:rsid w:val="00190678"/>
    <w:rsid w:val="0019604E"/>
    <w:rsid w:val="00196084"/>
    <w:rsid w:val="00197770"/>
    <w:rsid w:val="001A09D5"/>
    <w:rsid w:val="001A13AA"/>
    <w:rsid w:val="001A20AE"/>
    <w:rsid w:val="001A3117"/>
    <w:rsid w:val="001A3CD7"/>
    <w:rsid w:val="001A4E3B"/>
    <w:rsid w:val="001B0775"/>
    <w:rsid w:val="001B21EF"/>
    <w:rsid w:val="001B2405"/>
    <w:rsid w:val="001B2D1F"/>
    <w:rsid w:val="001B5AE9"/>
    <w:rsid w:val="001B690D"/>
    <w:rsid w:val="001C122B"/>
    <w:rsid w:val="001C1290"/>
    <w:rsid w:val="001C26CF"/>
    <w:rsid w:val="001C2C75"/>
    <w:rsid w:val="001C34E5"/>
    <w:rsid w:val="001C3DB8"/>
    <w:rsid w:val="001C4115"/>
    <w:rsid w:val="001C53B1"/>
    <w:rsid w:val="001C5991"/>
    <w:rsid w:val="001C6EDF"/>
    <w:rsid w:val="001C7296"/>
    <w:rsid w:val="001C75BC"/>
    <w:rsid w:val="001C7EB5"/>
    <w:rsid w:val="001D077A"/>
    <w:rsid w:val="001D1D90"/>
    <w:rsid w:val="001D1DAE"/>
    <w:rsid w:val="001D4FF6"/>
    <w:rsid w:val="001D5E68"/>
    <w:rsid w:val="001D6916"/>
    <w:rsid w:val="001D7FE9"/>
    <w:rsid w:val="001E0CB8"/>
    <w:rsid w:val="001E28FE"/>
    <w:rsid w:val="001E31C6"/>
    <w:rsid w:val="001E52B3"/>
    <w:rsid w:val="001E5A42"/>
    <w:rsid w:val="001E6861"/>
    <w:rsid w:val="001E692B"/>
    <w:rsid w:val="001F0386"/>
    <w:rsid w:val="001F213A"/>
    <w:rsid w:val="001F2364"/>
    <w:rsid w:val="001F2385"/>
    <w:rsid w:val="001F502C"/>
    <w:rsid w:val="002000B2"/>
    <w:rsid w:val="00202FF7"/>
    <w:rsid w:val="0020332C"/>
    <w:rsid w:val="00204586"/>
    <w:rsid w:val="00206736"/>
    <w:rsid w:val="002112F7"/>
    <w:rsid w:val="00211699"/>
    <w:rsid w:val="00212958"/>
    <w:rsid w:val="00213810"/>
    <w:rsid w:val="0021395F"/>
    <w:rsid w:val="00214B41"/>
    <w:rsid w:val="00214F98"/>
    <w:rsid w:val="002163BF"/>
    <w:rsid w:val="0021760E"/>
    <w:rsid w:val="00220CC9"/>
    <w:rsid w:val="00220DE1"/>
    <w:rsid w:val="00224643"/>
    <w:rsid w:val="00225443"/>
    <w:rsid w:val="00226498"/>
    <w:rsid w:val="0023021E"/>
    <w:rsid w:val="00230B0E"/>
    <w:rsid w:val="002325B5"/>
    <w:rsid w:val="0023365E"/>
    <w:rsid w:val="00234CFE"/>
    <w:rsid w:val="0023587B"/>
    <w:rsid w:val="0023677D"/>
    <w:rsid w:val="00237388"/>
    <w:rsid w:val="002378F8"/>
    <w:rsid w:val="00237993"/>
    <w:rsid w:val="00237FB5"/>
    <w:rsid w:val="00240736"/>
    <w:rsid w:val="00243B05"/>
    <w:rsid w:val="00246714"/>
    <w:rsid w:val="00250033"/>
    <w:rsid w:val="0025262C"/>
    <w:rsid w:val="0025453E"/>
    <w:rsid w:val="00257AD5"/>
    <w:rsid w:val="0026350F"/>
    <w:rsid w:val="00264CC6"/>
    <w:rsid w:val="00265248"/>
    <w:rsid w:val="002657FA"/>
    <w:rsid w:val="00265C4B"/>
    <w:rsid w:val="00270B87"/>
    <w:rsid w:val="002717A2"/>
    <w:rsid w:val="00272842"/>
    <w:rsid w:val="002728AA"/>
    <w:rsid w:val="00272B3D"/>
    <w:rsid w:val="002740C6"/>
    <w:rsid w:val="00274F63"/>
    <w:rsid w:val="00275236"/>
    <w:rsid w:val="00275BEE"/>
    <w:rsid w:val="002762DB"/>
    <w:rsid w:val="002771EB"/>
    <w:rsid w:val="0027774F"/>
    <w:rsid w:val="002804F9"/>
    <w:rsid w:val="00280938"/>
    <w:rsid w:val="00280B45"/>
    <w:rsid w:val="00281DB4"/>
    <w:rsid w:val="002826C2"/>
    <w:rsid w:val="00283DA2"/>
    <w:rsid w:val="00284C65"/>
    <w:rsid w:val="0028780A"/>
    <w:rsid w:val="00290A9F"/>
    <w:rsid w:val="0029112B"/>
    <w:rsid w:val="00293EBA"/>
    <w:rsid w:val="00295A5E"/>
    <w:rsid w:val="0029608C"/>
    <w:rsid w:val="002974EF"/>
    <w:rsid w:val="002A085A"/>
    <w:rsid w:val="002A1B9E"/>
    <w:rsid w:val="002A23EA"/>
    <w:rsid w:val="002A273B"/>
    <w:rsid w:val="002A348A"/>
    <w:rsid w:val="002A470D"/>
    <w:rsid w:val="002A4D0E"/>
    <w:rsid w:val="002A7A47"/>
    <w:rsid w:val="002B03F6"/>
    <w:rsid w:val="002B098A"/>
    <w:rsid w:val="002B0BA0"/>
    <w:rsid w:val="002B2E29"/>
    <w:rsid w:val="002B3048"/>
    <w:rsid w:val="002B550D"/>
    <w:rsid w:val="002B634B"/>
    <w:rsid w:val="002B6BF7"/>
    <w:rsid w:val="002B76E8"/>
    <w:rsid w:val="002C0932"/>
    <w:rsid w:val="002C155E"/>
    <w:rsid w:val="002C3504"/>
    <w:rsid w:val="002C6740"/>
    <w:rsid w:val="002C737C"/>
    <w:rsid w:val="002C7BEE"/>
    <w:rsid w:val="002D083B"/>
    <w:rsid w:val="002D2469"/>
    <w:rsid w:val="002D4D70"/>
    <w:rsid w:val="002D5187"/>
    <w:rsid w:val="002D5818"/>
    <w:rsid w:val="002D7510"/>
    <w:rsid w:val="002E0505"/>
    <w:rsid w:val="002E112F"/>
    <w:rsid w:val="002E2426"/>
    <w:rsid w:val="002E54E7"/>
    <w:rsid w:val="002E5CD0"/>
    <w:rsid w:val="002E7CB9"/>
    <w:rsid w:val="002F0C17"/>
    <w:rsid w:val="002F20C7"/>
    <w:rsid w:val="002F61B1"/>
    <w:rsid w:val="002F6994"/>
    <w:rsid w:val="002F6A80"/>
    <w:rsid w:val="00300189"/>
    <w:rsid w:val="00303AF4"/>
    <w:rsid w:val="00306CE1"/>
    <w:rsid w:val="00307D97"/>
    <w:rsid w:val="00310DA9"/>
    <w:rsid w:val="0031488F"/>
    <w:rsid w:val="0031551C"/>
    <w:rsid w:val="00317A0A"/>
    <w:rsid w:val="00317BB9"/>
    <w:rsid w:val="003204E9"/>
    <w:rsid w:val="003232FC"/>
    <w:rsid w:val="0032424B"/>
    <w:rsid w:val="00324EF9"/>
    <w:rsid w:val="003265BC"/>
    <w:rsid w:val="00327162"/>
    <w:rsid w:val="00327E70"/>
    <w:rsid w:val="00331439"/>
    <w:rsid w:val="003332A7"/>
    <w:rsid w:val="00333BF3"/>
    <w:rsid w:val="00335F4C"/>
    <w:rsid w:val="0033735A"/>
    <w:rsid w:val="00337696"/>
    <w:rsid w:val="00337B0C"/>
    <w:rsid w:val="00340AE6"/>
    <w:rsid w:val="00341F34"/>
    <w:rsid w:val="003461CD"/>
    <w:rsid w:val="00346BAD"/>
    <w:rsid w:val="003505CB"/>
    <w:rsid w:val="00350C90"/>
    <w:rsid w:val="00350F1E"/>
    <w:rsid w:val="003515F7"/>
    <w:rsid w:val="00351C6A"/>
    <w:rsid w:val="00353106"/>
    <w:rsid w:val="00353791"/>
    <w:rsid w:val="003540F4"/>
    <w:rsid w:val="00356E7F"/>
    <w:rsid w:val="00362054"/>
    <w:rsid w:val="00362947"/>
    <w:rsid w:val="00362B69"/>
    <w:rsid w:val="003636C2"/>
    <w:rsid w:val="00364763"/>
    <w:rsid w:val="0036566B"/>
    <w:rsid w:val="00367047"/>
    <w:rsid w:val="0037272C"/>
    <w:rsid w:val="0037385E"/>
    <w:rsid w:val="00373A3B"/>
    <w:rsid w:val="0037421F"/>
    <w:rsid w:val="00374EB6"/>
    <w:rsid w:val="003774DA"/>
    <w:rsid w:val="0038049B"/>
    <w:rsid w:val="0038754B"/>
    <w:rsid w:val="00387EBC"/>
    <w:rsid w:val="003915CA"/>
    <w:rsid w:val="00393E26"/>
    <w:rsid w:val="00395B87"/>
    <w:rsid w:val="00395C5D"/>
    <w:rsid w:val="00396605"/>
    <w:rsid w:val="003A12F5"/>
    <w:rsid w:val="003A1E61"/>
    <w:rsid w:val="003A2215"/>
    <w:rsid w:val="003A472C"/>
    <w:rsid w:val="003A4CE5"/>
    <w:rsid w:val="003A4DE4"/>
    <w:rsid w:val="003A57BD"/>
    <w:rsid w:val="003A5A4E"/>
    <w:rsid w:val="003A7F71"/>
    <w:rsid w:val="003B0727"/>
    <w:rsid w:val="003B0D65"/>
    <w:rsid w:val="003B15DC"/>
    <w:rsid w:val="003B2B4D"/>
    <w:rsid w:val="003B5821"/>
    <w:rsid w:val="003B67B9"/>
    <w:rsid w:val="003C1560"/>
    <w:rsid w:val="003C26D1"/>
    <w:rsid w:val="003C2E07"/>
    <w:rsid w:val="003C325B"/>
    <w:rsid w:val="003C3500"/>
    <w:rsid w:val="003C5AF4"/>
    <w:rsid w:val="003C7098"/>
    <w:rsid w:val="003C76B6"/>
    <w:rsid w:val="003D1878"/>
    <w:rsid w:val="003D1ED8"/>
    <w:rsid w:val="003D5985"/>
    <w:rsid w:val="003D5D9E"/>
    <w:rsid w:val="003D64F5"/>
    <w:rsid w:val="003E5596"/>
    <w:rsid w:val="003E5B4A"/>
    <w:rsid w:val="003F1053"/>
    <w:rsid w:val="003F2E9C"/>
    <w:rsid w:val="003F4D16"/>
    <w:rsid w:val="003F61EA"/>
    <w:rsid w:val="0040247D"/>
    <w:rsid w:val="00402DCB"/>
    <w:rsid w:val="004034AF"/>
    <w:rsid w:val="00403F17"/>
    <w:rsid w:val="0040630E"/>
    <w:rsid w:val="0040668A"/>
    <w:rsid w:val="00406A53"/>
    <w:rsid w:val="004136D8"/>
    <w:rsid w:val="004167E1"/>
    <w:rsid w:val="0041727A"/>
    <w:rsid w:val="00420498"/>
    <w:rsid w:val="004217CE"/>
    <w:rsid w:val="00422109"/>
    <w:rsid w:val="004226D2"/>
    <w:rsid w:val="00422847"/>
    <w:rsid w:val="004242A7"/>
    <w:rsid w:val="0042434A"/>
    <w:rsid w:val="004243E8"/>
    <w:rsid w:val="004251F1"/>
    <w:rsid w:val="004314FD"/>
    <w:rsid w:val="00431F60"/>
    <w:rsid w:val="00432D75"/>
    <w:rsid w:val="00434904"/>
    <w:rsid w:val="00434A92"/>
    <w:rsid w:val="004408BE"/>
    <w:rsid w:val="00441A6D"/>
    <w:rsid w:val="00443375"/>
    <w:rsid w:val="00445D85"/>
    <w:rsid w:val="00450B55"/>
    <w:rsid w:val="00450C42"/>
    <w:rsid w:val="00452AD4"/>
    <w:rsid w:val="00453F59"/>
    <w:rsid w:val="00454A21"/>
    <w:rsid w:val="00455B5C"/>
    <w:rsid w:val="00455D50"/>
    <w:rsid w:val="00460DEE"/>
    <w:rsid w:val="0046111D"/>
    <w:rsid w:val="0046376C"/>
    <w:rsid w:val="00466AAA"/>
    <w:rsid w:val="00467953"/>
    <w:rsid w:val="00471DF5"/>
    <w:rsid w:val="00472FFD"/>
    <w:rsid w:val="00473B95"/>
    <w:rsid w:val="004745EE"/>
    <w:rsid w:val="00474C08"/>
    <w:rsid w:val="00474F43"/>
    <w:rsid w:val="0047516B"/>
    <w:rsid w:val="00475195"/>
    <w:rsid w:val="004751A6"/>
    <w:rsid w:val="00475E74"/>
    <w:rsid w:val="00476505"/>
    <w:rsid w:val="0048138D"/>
    <w:rsid w:val="00481704"/>
    <w:rsid w:val="00481EE3"/>
    <w:rsid w:val="00482E76"/>
    <w:rsid w:val="004834E4"/>
    <w:rsid w:val="0048454B"/>
    <w:rsid w:val="00485740"/>
    <w:rsid w:val="00485AC8"/>
    <w:rsid w:val="00486DBC"/>
    <w:rsid w:val="00492D61"/>
    <w:rsid w:val="00492FF2"/>
    <w:rsid w:val="00493109"/>
    <w:rsid w:val="004937BB"/>
    <w:rsid w:val="004946A5"/>
    <w:rsid w:val="00495286"/>
    <w:rsid w:val="004972D4"/>
    <w:rsid w:val="00497418"/>
    <w:rsid w:val="004A05EC"/>
    <w:rsid w:val="004A2D8E"/>
    <w:rsid w:val="004A41F9"/>
    <w:rsid w:val="004A5AA2"/>
    <w:rsid w:val="004A61E6"/>
    <w:rsid w:val="004B0A55"/>
    <w:rsid w:val="004B1724"/>
    <w:rsid w:val="004B2EC8"/>
    <w:rsid w:val="004B42A3"/>
    <w:rsid w:val="004B5068"/>
    <w:rsid w:val="004B6385"/>
    <w:rsid w:val="004B67B2"/>
    <w:rsid w:val="004B6889"/>
    <w:rsid w:val="004C0FE5"/>
    <w:rsid w:val="004C174A"/>
    <w:rsid w:val="004C478F"/>
    <w:rsid w:val="004C47E7"/>
    <w:rsid w:val="004C49FF"/>
    <w:rsid w:val="004D2E13"/>
    <w:rsid w:val="004D3591"/>
    <w:rsid w:val="004D4816"/>
    <w:rsid w:val="004D4BD6"/>
    <w:rsid w:val="004D625A"/>
    <w:rsid w:val="004D6F60"/>
    <w:rsid w:val="004D78DD"/>
    <w:rsid w:val="004E0845"/>
    <w:rsid w:val="004E239F"/>
    <w:rsid w:val="004E2786"/>
    <w:rsid w:val="004E64E4"/>
    <w:rsid w:val="004F1210"/>
    <w:rsid w:val="004F186C"/>
    <w:rsid w:val="004F228D"/>
    <w:rsid w:val="004F3663"/>
    <w:rsid w:val="004F3711"/>
    <w:rsid w:val="004F6B98"/>
    <w:rsid w:val="004F70A8"/>
    <w:rsid w:val="0050067B"/>
    <w:rsid w:val="00502545"/>
    <w:rsid w:val="005039F2"/>
    <w:rsid w:val="00503B14"/>
    <w:rsid w:val="00504E29"/>
    <w:rsid w:val="00505365"/>
    <w:rsid w:val="005065E5"/>
    <w:rsid w:val="00510532"/>
    <w:rsid w:val="00510790"/>
    <w:rsid w:val="0051103A"/>
    <w:rsid w:val="005113EF"/>
    <w:rsid w:val="00511F32"/>
    <w:rsid w:val="00514B7B"/>
    <w:rsid w:val="00515E9B"/>
    <w:rsid w:val="005167F9"/>
    <w:rsid w:val="00517725"/>
    <w:rsid w:val="00522589"/>
    <w:rsid w:val="00523429"/>
    <w:rsid w:val="00523A39"/>
    <w:rsid w:val="00523DA3"/>
    <w:rsid w:val="00525467"/>
    <w:rsid w:val="005262D9"/>
    <w:rsid w:val="005274E7"/>
    <w:rsid w:val="005317AF"/>
    <w:rsid w:val="00531BCF"/>
    <w:rsid w:val="0053269B"/>
    <w:rsid w:val="00533BC4"/>
    <w:rsid w:val="00534A4D"/>
    <w:rsid w:val="00534B6A"/>
    <w:rsid w:val="00534FA2"/>
    <w:rsid w:val="00537DA2"/>
    <w:rsid w:val="00537E37"/>
    <w:rsid w:val="005408A6"/>
    <w:rsid w:val="005413D3"/>
    <w:rsid w:val="00542630"/>
    <w:rsid w:val="00543E1A"/>
    <w:rsid w:val="00547091"/>
    <w:rsid w:val="00552E15"/>
    <w:rsid w:val="005532D5"/>
    <w:rsid w:val="00553530"/>
    <w:rsid w:val="005628FB"/>
    <w:rsid w:val="00572454"/>
    <w:rsid w:val="0057323B"/>
    <w:rsid w:val="00573E3D"/>
    <w:rsid w:val="00580799"/>
    <w:rsid w:val="00581ADC"/>
    <w:rsid w:val="00581D6E"/>
    <w:rsid w:val="005852FC"/>
    <w:rsid w:val="00585B85"/>
    <w:rsid w:val="00586135"/>
    <w:rsid w:val="0058635C"/>
    <w:rsid w:val="00586705"/>
    <w:rsid w:val="005873B4"/>
    <w:rsid w:val="00587777"/>
    <w:rsid w:val="00590E32"/>
    <w:rsid w:val="005921AD"/>
    <w:rsid w:val="00592ACD"/>
    <w:rsid w:val="005931F7"/>
    <w:rsid w:val="005933BC"/>
    <w:rsid w:val="00596C88"/>
    <w:rsid w:val="00597AAA"/>
    <w:rsid w:val="005A07EA"/>
    <w:rsid w:val="005A267E"/>
    <w:rsid w:val="005A36E8"/>
    <w:rsid w:val="005A3839"/>
    <w:rsid w:val="005A6E64"/>
    <w:rsid w:val="005B0EC3"/>
    <w:rsid w:val="005B28B1"/>
    <w:rsid w:val="005B3EEE"/>
    <w:rsid w:val="005B4B22"/>
    <w:rsid w:val="005B6628"/>
    <w:rsid w:val="005C147D"/>
    <w:rsid w:val="005C333D"/>
    <w:rsid w:val="005C43C5"/>
    <w:rsid w:val="005C484B"/>
    <w:rsid w:val="005C49D7"/>
    <w:rsid w:val="005C6A75"/>
    <w:rsid w:val="005C6FD0"/>
    <w:rsid w:val="005C7EEF"/>
    <w:rsid w:val="005D0DAB"/>
    <w:rsid w:val="005D234E"/>
    <w:rsid w:val="005D2B47"/>
    <w:rsid w:val="005D350E"/>
    <w:rsid w:val="005D6146"/>
    <w:rsid w:val="005D755D"/>
    <w:rsid w:val="005E0AD2"/>
    <w:rsid w:val="005E10BF"/>
    <w:rsid w:val="005E1C1F"/>
    <w:rsid w:val="005E242B"/>
    <w:rsid w:val="005E2657"/>
    <w:rsid w:val="005E7451"/>
    <w:rsid w:val="005F2371"/>
    <w:rsid w:val="005F34F9"/>
    <w:rsid w:val="005F3DBD"/>
    <w:rsid w:val="005F46D7"/>
    <w:rsid w:val="005F491B"/>
    <w:rsid w:val="005F5A57"/>
    <w:rsid w:val="005F5DAC"/>
    <w:rsid w:val="005F7802"/>
    <w:rsid w:val="006019B2"/>
    <w:rsid w:val="0060717E"/>
    <w:rsid w:val="00607BCE"/>
    <w:rsid w:val="00610497"/>
    <w:rsid w:val="00610507"/>
    <w:rsid w:val="00610631"/>
    <w:rsid w:val="0061159C"/>
    <w:rsid w:val="00611AE2"/>
    <w:rsid w:val="00611EB3"/>
    <w:rsid w:val="00615D70"/>
    <w:rsid w:val="00615F65"/>
    <w:rsid w:val="00616166"/>
    <w:rsid w:val="00617193"/>
    <w:rsid w:val="006172C8"/>
    <w:rsid w:val="0062160D"/>
    <w:rsid w:val="0062446F"/>
    <w:rsid w:val="006275BA"/>
    <w:rsid w:val="00631836"/>
    <w:rsid w:val="006318EC"/>
    <w:rsid w:val="00633DB2"/>
    <w:rsid w:val="006419C9"/>
    <w:rsid w:val="00643AE1"/>
    <w:rsid w:val="006462ED"/>
    <w:rsid w:val="006469EF"/>
    <w:rsid w:val="0064787E"/>
    <w:rsid w:val="006500F6"/>
    <w:rsid w:val="00650AB0"/>
    <w:rsid w:val="00652E8E"/>
    <w:rsid w:val="00653040"/>
    <w:rsid w:val="00653369"/>
    <w:rsid w:val="0065404D"/>
    <w:rsid w:val="0065495F"/>
    <w:rsid w:val="00654FBE"/>
    <w:rsid w:val="00655415"/>
    <w:rsid w:val="00660754"/>
    <w:rsid w:val="00665DEE"/>
    <w:rsid w:val="00666865"/>
    <w:rsid w:val="0066711E"/>
    <w:rsid w:val="006673B0"/>
    <w:rsid w:val="00667914"/>
    <w:rsid w:val="0067072C"/>
    <w:rsid w:val="00670BF6"/>
    <w:rsid w:val="006713A7"/>
    <w:rsid w:val="006733F8"/>
    <w:rsid w:val="00673DBD"/>
    <w:rsid w:val="0067441E"/>
    <w:rsid w:val="006750BB"/>
    <w:rsid w:val="006757EE"/>
    <w:rsid w:val="0068229A"/>
    <w:rsid w:val="0068280E"/>
    <w:rsid w:val="006829A7"/>
    <w:rsid w:val="00683543"/>
    <w:rsid w:val="006853C2"/>
    <w:rsid w:val="00686015"/>
    <w:rsid w:val="00687956"/>
    <w:rsid w:val="00687D1B"/>
    <w:rsid w:val="00690FC4"/>
    <w:rsid w:val="006912CC"/>
    <w:rsid w:val="006913BF"/>
    <w:rsid w:val="00693F2A"/>
    <w:rsid w:val="0069450A"/>
    <w:rsid w:val="0069662B"/>
    <w:rsid w:val="0069677C"/>
    <w:rsid w:val="00696AE8"/>
    <w:rsid w:val="0069752A"/>
    <w:rsid w:val="00697DD4"/>
    <w:rsid w:val="006A073C"/>
    <w:rsid w:val="006A0FF1"/>
    <w:rsid w:val="006A3E3E"/>
    <w:rsid w:val="006A6DF4"/>
    <w:rsid w:val="006A7689"/>
    <w:rsid w:val="006B1299"/>
    <w:rsid w:val="006B1527"/>
    <w:rsid w:val="006B21AD"/>
    <w:rsid w:val="006B773B"/>
    <w:rsid w:val="006B794F"/>
    <w:rsid w:val="006C05ED"/>
    <w:rsid w:val="006C07A9"/>
    <w:rsid w:val="006C2C88"/>
    <w:rsid w:val="006C30A0"/>
    <w:rsid w:val="006C6993"/>
    <w:rsid w:val="006D0B4B"/>
    <w:rsid w:val="006D3766"/>
    <w:rsid w:val="006D3A98"/>
    <w:rsid w:val="006D60EE"/>
    <w:rsid w:val="006D7B81"/>
    <w:rsid w:val="006D7EBD"/>
    <w:rsid w:val="006E04E9"/>
    <w:rsid w:val="006E08F5"/>
    <w:rsid w:val="006E35A6"/>
    <w:rsid w:val="006E4762"/>
    <w:rsid w:val="006F028B"/>
    <w:rsid w:val="006F0648"/>
    <w:rsid w:val="006F072A"/>
    <w:rsid w:val="006F17F3"/>
    <w:rsid w:val="006F1865"/>
    <w:rsid w:val="006F1A32"/>
    <w:rsid w:val="006F3863"/>
    <w:rsid w:val="006F3BC5"/>
    <w:rsid w:val="006F5B98"/>
    <w:rsid w:val="006F5E8B"/>
    <w:rsid w:val="006F6386"/>
    <w:rsid w:val="006F65F2"/>
    <w:rsid w:val="006F76EB"/>
    <w:rsid w:val="006F76FD"/>
    <w:rsid w:val="006F77BD"/>
    <w:rsid w:val="0070076A"/>
    <w:rsid w:val="00702FBD"/>
    <w:rsid w:val="00712350"/>
    <w:rsid w:val="00713C69"/>
    <w:rsid w:val="00716344"/>
    <w:rsid w:val="00716DFC"/>
    <w:rsid w:val="00720E83"/>
    <w:rsid w:val="007211D5"/>
    <w:rsid w:val="00722896"/>
    <w:rsid w:val="00726730"/>
    <w:rsid w:val="00727430"/>
    <w:rsid w:val="0072783C"/>
    <w:rsid w:val="00733CB2"/>
    <w:rsid w:val="00737A61"/>
    <w:rsid w:val="0074083C"/>
    <w:rsid w:val="0074141F"/>
    <w:rsid w:val="00742B4A"/>
    <w:rsid w:val="00745B09"/>
    <w:rsid w:val="00746C6A"/>
    <w:rsid w:val="00747F3A"/>
    <w:rsid w:val="00752F66"/>
    <w:rsid w:val="007537A2"/>
    <w:rsid w:val="0075411F"/>
    <w:rsid w:val="00760756"/>
    <w:rsid w:val="007627F3"/>
    <w:rsid w:val="007644E7"/>
    <w:rsid w:val="007665A3"/>
    <w:rsid w:val="007666F9"/>
    <w:rsid w:val="00766703"/>
    <w:rsid w:val="00770564"/>
    <w:rsid w:val="00771E91"/>
    <w:rsid w:val="00772C0A"/>
    <w:rsid w:val="0077635E"/>
    <w:rsid w:val="00776E2D"/>
    <w:rsid w:val="00784EDA"/>
    <w:rsid w:val="00786B91"/>
    <w:rsid w:val="00786F29"/>
    <w:rsid w:val="00793258"/>
    <w:rsid w:val="00793D26"/>
    <w:rsid w:val="00794132"/>
    <w:rsid w:val="00794D93"/>
    <w:rsid w:val="00795E55"/>
    <w:rsid w:val="00796004"/>
    <w:rsid w:val="007969AB"/>
    <w:rsid w:val="00797574"/>
    <w:rsid w:val="007977C5"/>
    <w:rsid w:val="007A0333"/>
    <w:rsid w:val="007A0452"/>
    <w:rsid w:val="007A3B1D"/>
    <w:rsid w:val="007A5B8F"/>
    <w:rsid w:val="007A6C68"/>
    <w:rsid w:val="007A6F26"/>
    <w:rsid w:val="007B0146"/>
    <w:rsid w:val="007B196B"/>
    <w:rsid w:val="007B32F4"/>
    <w:rsid w:val="007B35E6"/>
    <w:rsid w:val="007B3A71"/>
    <w:rsid w:val="007B5482"/>
    <w:rsid w:val="007B5FF2"/>
    <w:rsid w:val="007B7DE5"/>
    <w:rsid w:val="007C030B"/>
    <w:rsid w:val="007C03AB"/>
    <w:rsid w:val="007C1926"/>
    <w:rsid w:val="007C2FCD"/>
    <w:rsid w:val="007C4BB8"/>
    <w:rsid w:val="007C4CB0"/>
    <w:rsid w:val="007C55E6"/>
    <w:rsid w:val="007C5A94"/>
    <w:rsid w:val="007C5F92"/>
    <w:rsid w:val="007D05C2"/>
    <w:rsid w:val="007D3B76"/>
    <w:rsid w:val="007D40DB"/>
    <w:rsid w:val="007D6C6D"/>
    <w:rsid w:val="007E29C3"/>
    <w:rsid w:val="007E38B5"/>
    <w:rsid w:val="007E4250"/>
    <w:rsid w:val="007E6C14"/>
    <w:rsid w:val="007F1C29"/>
    <w:rsid w:val="007F1E2F"/>
    <w:rsid w:val="007F2813"/>
    <w:rsid w:val="007F2EFD"/>
    <w:rsid w:val="007F3601"/>
    <w:rsid w:val="007F37F7"/>
    <w:rsid w:val="007F6C90"/>
    <w:rsid w:val="007F7647"/>
    <w:rsid w:val="00801430"/>
    <w:rsid w:val="008016AE"/>
    <w:rsid w:val="00801AB4"/>
    <w:rsid w:val="00801F72"/>
    <w:rsid w:val="00802056"/>
    <w:rsid w:val="008052DE"/>
    <w:rsid w:val="008065A6"/>
    <w:rsid w:val="00813477"/>
    <w:rsid w:val="00816FC1"/>
    <w:rsid w:val="00820BC6"/>
    <w:rsid w:val="00821BE5"/>
    <w:rsid w:val="008233C6"/>
    <w:rsid w:val="0082365E"/>
    <w:rsid w:val="00824180"/>
    <w:rsid w:val="0082703D"/>
    <w:rsid w:val="00827097"/>
    <w:rsid w:val="00831298"/>
    <w:rsid w:val="00831883"/>
    <w:rsid w:val="00832156"/>
    <w:rsid w:val="0083321F"/>
    <w:rsid w:val="008340D7"/>
    <w:rsid w:val="00834929"/>
    <w:rsid w:val="00835DF3"/>
    <w:rsid w:val="00836390"/>
    <w:rsid w:val="00845171"/>
    <w:rsid w:val="00847351"/>
    <w:rsid w:val="00847F4F"/>
    <w:rsid w:val="00851516"/>
    <w:rsid w:val="00852B16"/>
    <w:rsid w:val="008539AE"/>
    <w:rsid w:val="00853CEB"/>
    <w:rsid w:val="00854BA4"/>
    <w:rsid w:val="0085520C"/>
    <w:rsid w:val="008554B5"/>
    <w:rsid w:val="00855E5F"/>
    <w:rsid w:val="00861D0D"/>
    <w:rsid w:val="00862B93"/>
    <w:rsid w:val="00862C39"/>
    <w:rsid w:val="00862F09"/>
    <w:rsid w:val="0086319A"/>
    <w:rsid w:val="008644F2"/>
    <w:rsid w:val="00866758"/>
    <w:rsid w:val="00866C8E"/>
    <w:rsid w:val="00870755"/>
    <w:rsid w:val="008710E8"/>
    <w:rsid w:val="00872AEC"/>
    <w:rsid w:val="008751A5"/>
    <w:rsid w:val="00875A43"/>
    <w:rsid w:val="00876045"/>
    <w:rsid w:val="008771F6"/>
    <w:rsid w:val="008777DA"/>
    <w:rsid w:val="0088017A"/>
    <w:rsid w:val="00880EFA"/>
    <w:rsid w:val="00881EA4"/>
    <w:rsid w:val="00883874"/>
    <w:rsid w:val="008849D1"/>
    <w:rsid w:val="008850EA"/>
    <w:rsid w:val="008862AD"/>
    <w:rsid w:val="008878FE"/>
    <w:rsid w:val="00892E61"/>
    <w:rsid w:val="00893DC9"/>
    <w:rsid w:val="008949FA"/>
    <w:rsid w:val="00894D88"/>
    <w:rsid w:val="00894E27"/>
    <w:rsid w:val="00896428"/>
    <w:rsid w:val="00896FF5"/>
    <w:rsid w:val="00897E2E"/>
    <w:rsid w:val="008A0686"/>
    <w:rsid w:val="008A0690"/>
    <w:rsid w:val="008A1653"/>
    <w:rsid w:val="008A1D18"/>
    <w:rsid w:val="008A1E1B"/>
    <w:rsid w:val="008A2287"/>
    <w:rsid w:val="008A3B9C"/>
    <w:rsid w:val="008A3DE9"/>
    <w:rsid w:val="008A459B"/>
    <w:rsid w:val="008A500B"/>
    <w:rsid w:val="008A55B3"/>
    <w:rsid w:val="008B04FE"/>
    <w:rsid w:val="008B05E6"/>
    <w:rsid w:val="008B28B0"/>
    <w:rsid w:val="008B2E32"/>
    <w:rsid w:val="008B2E96"/>
    <w:rsid w:val="008B3328"/>
    <w:rsid w:val="008B39AE"/>
    <w:rsid w:val="008B4361"/>
    <w:rsid w:val="008B4E76"/>
    <w:rsid w:val="008B6658"/>
    <w:rsid w:val="008B6D16"/>
    <w:rsid w:val="008B722E"/>
    <w:rsid w:val="008C0337"/>
    <w:rsid w:val="008C0F13"/>
    <w:rsid w:val="008C2919"/>
    <w:rsid w:val="008C43E1"/>
    <w:rsid w:val="008C47A6"/>
    <w:rsid w:val="008C4899"/>
    <w:rsid w:val="008C7B14"/>
    <w:rsid w:val="008D01B5"/>
    <w:rsid w:val="008D0636"/>
    <w:rsid w:val="008D3157"/>
    <w:rsid w:val="008D37B1"/>
    <w:rsid w:val="008D3E40"/>
    <w:rsid w:val="008D4572"/>
    <w:rsid w:val="008D5369"/>
    <w:rsid w:val="008D7D0C"/>
    <w:rsid w:val="008D7FB5"/>
    <w:rsid w:val="008E5BBA"/>
    <w:rsid w:val="008F1622"/>
    <w:rsid w:val="008F18F0"/>
    <w:rsid w:val="008F1A9F"/>
    <w:rsid w:val="008F4195"/>
    <w:rsid w:val="008F4369"/>
    <w:rsid w:val="008F54B9"/>
    <w:rsid w:val="008F625F"/>
    <w:rsid w:val="008F79D7"/>
    <w:rsid w:val="00901E7F"/>
    <w:rsid w:val="009035C9"/>
    <w:rsid w:val="0090593B"/>
    <w:rsid w:val="009064FC"/>
    <w:rsid w:val="00907D77"/>
    <w:rsid w:val="00916E0C"/>
    <w:rsid w:val="0091723C"/>
    <w:rsid w:val="00917F5B"/>
    <w:rsid w:val="009216C9"/>
    <w:rsid w:val="00921B7F"/>
    <w:rsid w:val="00921D8B"/>
    <w:rsid w:val="00924579"/>
    <w:rsid w:val="00927E74"/>
    <w:rsid w:val="00927F89"/>
    <w:rsid w:val="00931097"/>
    <w:rsid w:val="0093253C"/>
    <w:rsid w:val="00935531"/>
    <w:rsid w:val="0093563C"/>
    <w:rsid w:val="00936637"/>
    <w:rsid w:val="009406E1"/>
    <w:rsid w:val="00940852"/>
    <w:rsid w:val="009408C5"/>
    <w:rsid w:val="00940CE6"/>
    <w:rsid w:val="009514C4"/>
    <w:rsid w:val="00951D21"/>
    <w:rsid w:val="0095212D"/>
    <w:rsid w:val="0095334E"/>
    <w:rsid w:val="0095787F"/>
    <w:rsid w:val="0096125B"/>
    <w:rsid w:val="009626E3"/>
    <w:rsid w:val="009628B5"/>
    <w:rsid w:val="0096489F"/>
    <w:rsid w:val="00964B5E"/>
    <w:rsid w:val="00965567"/>
    <w:rsid w:val="00965719"/>
    <w:rsid w:val="00974B61"/>
    <w:rsid w:val="00975C03"/>
    <w:rsid w:val="0097638C"/>
    <w:rsid w:val="00977233"/>
    <w:rsid w:val="0098071F"/>
    <w:rsid w:val="00980B07"/>
    <w:rsid w:val="0098273C"/>
    <w:rsid w:val="00984355"/>
    <w:rsid w:val="0098484E"/>
    <w:rsid w:val="00985E87"/>
    <w:rsid w:val="0098635B"/>
    <w:rsid w:val="00986871"/>
    <w:rsid w:val="00987E6D"/>
    <w:rsid w:val="00990D88"/>
    <w:rsid w:val="00991903"/>
    <w:rsid w:val="00992BF5"/>
    <w:rsid w:val="00994D2E"/>
    <w:rsid w:val="009952AB"/>
    <w:rsid w:val="00995B3D"/>
    <w:rsid w:val="009967D8"/>
    <w:rsid w:val="00996D0D"/>
    <w:rsid w:val="009A2596"/>
    <w:rsid w:val="009A65CD"/>
    <w:rsid w:val="009A7CE1"/>
    <w:rsid w:val="009B15C1"/>
    <w:rsid w:val="009B18AF"/>
    <w:rsid w:val="009B3F0B"/>
    <w:rsid w:val="009B48E2"/>
    <w:rsid w:val="009C2598"/>
    <w:rsid w:val="009C5635"/>
    <w:rsid w:val="009C763C"/>
    <w:rsid w:val="009D1151"/>
    <w:rsid w:val="009D293E"/>
    <w:rsid w:val="009D2C7A"/>
    <w:rsid w:val="009D5229"/>
    <w:rsid w:val="009D6108"/>
    <w:rsid w:val="009D610E"/>
    <w:rsid w:val="009E5B5F"/>
    <w:rsid w:val="009E6641"/>
    <w:rsid w:val="009E6F39"/>
    <w:rsid w:val="009F1F61"/>
    <w:rsid w:val="009F352C"/>
    <w:rsid w:val="009F45DB"/>
    <w:rsid w:val="009F4639"/>
    <w:rsid w:val="009F58AE"/>
    <w:rsid w:val="009F617B"/>
    <w:rsid w:val="009F7FF7"/>
    <w:rsid w:val="00A039AD"/>
    <w:rsid w:val="00A047A7"/>
    <w:rsid w:val="00A060AE"/>
    <w:rsid w:val="00A109CE"/>
    <w:rsid w:val="00A13CA9"/>
    <w:rsid w:val="00A179EF"/>
    <w:rsid w:val="00A17FB4"/>
    <w:rsid w:val="00A23AAF"/>
    <w:rsid w:val="00A2430B"/>
    <w:rsid w:val="00A24784"/>
    <w:rsid w:val="00A2694A"/>
    <w:rsid w:val="00A33CCB"/>
    <w:rsid w:val="00A353A8"/>
    <w:rsid w:val="00A3573F"/>
    <w:rsid w:val="00A35F0A"/>
    <w:rsid w:val="00A36B2D"/>
    <w:rsid w:val="00A3734B"/>
    <w:rsid w:val="00A406C0"/>
    <w:rsid w:val="00A42849"/>
    <w:rsid w:val="00A4357F"/>
    <w:rsid w:val="00A44306"/>
    <w:rsid w:val="00A44393"/>
    <w:rsid w:val="00A45AD6"/>
    <w:rsid w:val="00A4622A"/>
    <w:rsid w:val="00A468B8"/>
    <w:rsid w:val="00A468D9"/>
    <w:rsid w:val="00A46DD3"/>
    <w:rsid w:val="00A50630"/>
    <w:rsid w:val="00A50C76"/>
    <w:rsid w:val="00A52BB5"/>
    <w:rsid w:val="00A537A7"/>
    <w:rsid w:val="00A54139"/>
    <w:rsid w:val="00A550DA"/>
    <w:rsid w:val="00A55C67"/>
    <w:rsid w:val="00A57232"/>
    <w:rsid w:val="00A57AE0"/>
    <w:rsid w:val="00A57C63"/>
    <w:rsid w:val="00A61604"/>
    <w:rsid w:val="00A62024"/>
    <w:rsid w:val="00A624F3"/>
    <w:rsid w:val="00A629AC"/>
    <w:rsid w:val="00A63214"/>
    <w:rsid w:val="00A6337D"/>
    <w:rsid w:val="00A660E4"/>
    <w:rsid w:val="00A66CBD"/>
    <w:rsid w:val="00A6795C"/>
    <w:rsid w:val="00A67B0A"/>
    <w:rsid w:val="00A715FC"/>
    <w:rsid w:val="00A72F1B"/>
    <w:rsid w:val="00A733EC"/>
    <w:rsid w:val="00A74731"/>
    <w:rsid w:val="00A75A6F"/>
    <w:rsid w:val="00A76902"/>
    <w:rsid w:val="00A817B1"/>
    <w:rsid w:val="00A82BB7"/>
    <w:rsid w:val="00A83490"/>
    <w:rsid w:val="00A85738"/>
    <w:rsid w:val="00A86CA0"/>
    <w:rsid w:val="00A87414"/>
    <w:rsid w:val="00A9042D"/>
    <w:rsid w:val="00A90910"/>
    <w:rsid w:val="00A9182F"/>
    <w:rsid w:val="00A9394A"/>
    <w:rsid w:val="00A93D18"/>
    <w:rsid w:val="00A93E76"/>
    <w:rsid w:val="00A943AE"/>
    <w:rsid w:val="00A947F1"/>
    <w:rsid w:val="00A94F1C"/>
    <w:rsid w:val="00A9782C"/>
    <w:rsid w:val="00AA09DC"/>
    <w:rsid w:val="00AA101D"/>
    <w:rsid w:val="00AA1FD2"/>
    <w:rsid w:val="00AA220B"/>
    <w:rsid w:val="00AA3352"/>
    <w:rsid w:val="00AA390B"/>
    <w:rsid w:val="00AA448A"/>
    <w:rsid w:val="00AA6A21"/>
    <w:rsid w:val="00AA6DD2"/>
    <w:rsid w:val="00AA6F43"/>
    <w:rsid w:val="00AA76E1"/>
    <w:rsid w:val="00AB105A"/>
    <w:rsid w:val="00AB13C5"/>
    <w:rsid w:val="00AB27EA"/>
    <w:rsid w:val="00AB3297"/>
    <w:rsid w:val="00AB4DD4"/>
    <w:rsid w:val="00AB5030"/>
    <w:rsid w:val="00AB5330"/>
    <w:rsid w:val="00AB59CD"/>
    <w:rsid w:val="00AB602F"/>
    <w:rsid w:val="00AC1CD7"/>
    <w:rsid w:val="00AC22E4"/>
    <w:rsid w:val="00AC2D5B"/>
    <w:rsid w:val="00AC51E0"/>
    <w:rsid w:val="00AC637B"/>
    <w:rsid w:val="00AC7D92"/>
    <w:rsid w:val="00AD354A"/>
    <w:rsid w:val="00AD378B"/>
    <w:rsid w:val="00AD386D"/>
    <w:rsid w:val="00AD3D04"/>
    <w:rsid w:val="00AD4701"/>
    <w:rsid w:val="00AD4E3C"/>
    <w:rsid w:val="00AD57B5"/>
    <w:rsid w:val="00AD598D"/>
    <w:rsid w:val="00AD65A0"/>
    <w:rsid w:val="00AD6A7F"/>
    <w:rsid w:val="00AE0054"/>
    <w:rsid w:val="00AE1085"/>
    <w:rsid w:val="00AE27E6"/>
    <w:rsid w:val="00AE2BEF"/>
    <w:rsid w:val="00AE3B42"/>
    <w:rsid w:val="00AE3FCA"/>
    <w:rsid w:val="00AE685E"/>
    <w:rsid w:val="00AF1EE9"/>
    <w:rsid w:val="00AF24D2"/>
    <w:rsid w:val="00AF592C"/>
    <w:rsid w:val="00B006C1"/>
    <w:rsid w:val="00B03AD8"/>
    <w:rsid w:val="00B04B37"/>
    <w:rsid w:val="00B059B6"/>
    <w:rsid w:val="00B06045"/>
    <w:rsid w:val="00B064EF"/>
    <w:rsid w:val="00B06AA7"/>
    <w:rsid w:val="00B06DD8"/>
    <w:rsid w:val="00B071C1"/>
    <w:rsid w:val="00B10680"/>
    <w:rsid w:val="00B10AFA"/>
    <w:rsid w:val="00B11186"/>
    <w:rsid w:val="00B12A1B"/>
    <w:rsid w:val="00B13877"/>
    <w:rsid w:val="00B13ED1"/>
    <w:rsid w:val="00B15207"/>
    <w:rsid w:val="00B2050E"/>
    <w:rsid w:val="00B21415"/>
    <w:rsid w:val="00B2153D"/>
    <w:rsid w:val="00B227CC"/>
    <w:rsid w:val="00B230AA"/>
    <w:rsid w:val="00B23B94"/>
    <w:rsid w:val="00B244F0"/>
    <w:rsid w:val="00B254E5"/>
    <w:rsid w:val="00B25662"/>
    <w:rsid w:val="00B27E89"/>
    <w:rsid w:val="00B316B8"/>
    <w:rsid w:val="00B3193B"/>
    <w:rsid w:val="00B31E08"/>
    <w:rsid w:val="00B33440"/>
    <w:rsid w:val="00B40915"/>
    <w:rsid w:val="00B40938"/>
    <w:rsid w:val="00B43198"/>
    <w:rsid w:val="00B4587E"/>
    <w:rsid w:val="00B47392"/>
    <w:rsid w:val="00B5357E"/>
    <w:rsid w:val="00B5357F"/>
    <w:rsid w:val="00B56620"/>
    <w:rsid w:val="00B56E50"/>
    <w:rsid w:val="00B578EE"/>
    <w:rsid w:val="00B600CD"/>
    <w:rsid w:val="00B609D7"/>
    <w:rsid w:val="00B61C17"/>
    <w:rsid w:val="00B63FCB"/>
    <w:rsid w:val="00B63FCC"/>
    <w:rsid w:val="00B660B1"/>
    <w:rsid w:val="00B71D11"/>
    <w:rsid w:val="00B729D7"/>
    <w:rsid w:val="00B76085"/>
    <w:rsid w:val="00B767D5"/>
    <w:rsid w:val="00B77F17"/>
    <w:rsid w:val="00B819D1"/>
    <w:rsid w:val="00B81CFC"/>
    <w:rsid w:val="00B82BF5"/>
    <w:rsid w:val="00B83998"/>
    <w:rsid w:val="00B85C2C"/>
    <w:rsid w:val="00B8646C"/>
    <w:rsid w:val="00B86B32"/>
    <w:rsid w:val="00B873EF"/>
    <w:rsid w:val="00B87DA0"/>
    <w:rsid w:val="00B9017B"/>
    <w:rsid w:val="00B916D1"/>
    <w:rsid w:val="00B91DD9"/>
    <w:rsid w:val="00B929BA"/>
    <w:rsid w:val="00B93DFF"/>
    <w:rsid w:val="00B93FA0"/>
    <w:rsid w:val="00B94CB3"/>
    <w:rsid w:val="00B95FDC"/>
    <w:rsid w:val="00B968EA"/>
    <w:rsid w:val="00BA0221"/>
    <w:rsid w:val="00BA1B16"/>
    <w:rsid w:val="00BA2038"/>
    <w:rsid w:val="00BA381A"/>
    <w:rsid w:val="00BA3BF7"/>
    <w:rsid w:val="00BA3E09"/>
    <w:rsid w:val="00BA46B0"/>
    <w:rsid w:val="00BA533A"/>
    <w:rsid w:val="00BA53AA"/>
    <w:rsid w:val="00BA75B2"/>
    <w:rsid w:val="00BB1985"/>
    <w:rsid w:val="00BB1D65"/>
    <w:rsid w:val="00BB30A7"/>
    <w:rsid w:val="00BB3725"/>
    <w:rsid w:val="00BB38A7"/>
    <w:rsid w:val="00BB4100"/>
    <w:rsid w:val="00BB519D"/>
    <w:rsid w:val="00BB5A2A"/>
    <w:rsid w:val="00BB7EA3"/>
    <w:rsid w:val="00BC186F"/>
    <w:rsid w:val="00BC190B"/>
    <w:rsid w:val="00BC2196"/>
    <w:rsid w:val="00BC3035"/>
    <w:rsid w:val="00BC3908"/>
    <w:rsid w:val="00BC507C"/>
    <w:rsid w:val="00BC5471"/>
    <w:rsid w:val="00BC5872"/>
    <w:rsid w:val="00BC5B60"/>
    <w:rsid w:val="00BC7D11"/>
    <w:rsid w:val="00BD1FAE"/>
    <w:rsid w:val="00BD2C16"/>
    <w:rsid w:val="00BD33E0"/>
    <w:rsid w:val="00BD4380"/>
    <w:rsid w:val="00BD5947"/>
    <w:rsid w:val="00BD7053"/>
    <w:rsid w:val="00BD7921"/>
    <w:rsid w:val="00BE1B94"/>
    <w:rsid w:val="00BE1EBF"/>
    <w:rsid w:val="00BE392F"/>
    <w:rsid w:val="00BE3E31"/>
    <w:rsid w:val="00BE46C2"/>
    <w:rsid w:val="00BE5585"/>
    <w:rsid w:val="00BF0A54"/>
    <w:rsid w:val="00BF1DC5"/>
    <w:rsid w:val="00BF235B"/>
    <w:rsid w:val="00BF2A56"/>
    <w:rsid w:val="00BF3ABC"/>
    <w:rsid w:val="00BF6554"/>
    <w:rsid w:val="00BF6C74"/>
    <w:rsid w:val="00BF7792"/>
    <w:rsid w:val="00BF7F43"/>
    <w:rsid w:val="00C0019E"/>
    <w:rsid w:val="00C012E1"/>
    <w:rsid w:val="00C012F3"/>
    <w:rsid w:val="00C0156E"/>
    <w:rsid w:val="00C02FCC"/>
    <w:rsid w:val="00C030D4"/>
    <w:rsid w:val="00C03F71"/>
    <w:rsid w:val="00C064F9"/>
    <w:rsid w:val="00C072D3"/>
    <w:rsid w:val="00C106D9"/>
    <w:rsid w:val="00C10FFA"/>
    <w:rsid w:val="00C1350D"/>
    <w:rsid w:val="00C1367D"/>
    <w:rsid w:val="00C147EC"/>
    <w:rsid w:val="00C14C0E"/>
    <w:rsid w:val="00C15D81"/>
    <w:rsid w:val="00C17F93"/>
    <w:rsid w:val="00C17FFD"/>
    <w:rsid w:val="00C22EA6"/>
    <w:rsid w:val="00C23731"/>
    <w:rsid w:val="00C25756"/>
    <w:rsid w:val="00C27467"/>
    <w:rsid w:val="00C27582"/>
    <w:rsid w:val="00C30747"/>
    <w:rsid w:val="00C32FBE"/>
    <w:rsid w:val="00C33180"/>
    <w:rsid w:val="00C338A3"/>
    <w:rsid w:val="00C344A0"/>
    <w:rsid w:val="00C34CA3"/>
    <w:rsid w:val="00C36641"/>
    <w:rsid w:val="00C40275"/>
    <w:rsid w:val="00C464ED"/>
    <w:rsid w:val="00C47C2F"/>
    <w:rsid w:val="00C5057E"/>
    <w:rsid w:val="00C5160E"/>
    <w:rsid w:val="00C520AE"/>
    <w:rsid w:val="00C52FB2"/>
    <w:rsid w:val="00C52FD6"/>
    <w:rsid w:val="00C538A5"/>
    <w:rsid w:val="00C539AE"/>
    <w:rsid w:val="00C55CB3"/>
    <w:rsid w:val="00C56368"/>
    <w:rsid w:val="00C57CA5"/>
    <w:rsid w:val="00C6024B"/>
    <w:rsid w:val="00C61B41"/>
    <w:rsid w:val="00C63041"/>
    <w:rsid w:val="00C65C6D"/>
    <w:rsid w:val="00C700FF"/>
    <w:rsid w:val="00C71033"/>
    <w:rsid w:val="00C72774"/>
    <w:rsid w:val="00C73A9E"/>
    <w:rsid w:val="00C73E84"/>
    <w:rsid w:val="00C7407F"/>
    <w:rsid w:val="00C760F3"/>
    <w:rsid w:val="00C767A8"/>
    <w:rsid w:val="00C7755E"/>
    <w:rsid w:val="00C801A9"/>
    <w:rsid w:val="00C801EF"/>
    <w:rsid w:val="00C80AD7"/>
    <w:rsid w:val="00C83F3D"/>
    <w:rsid w:val="00C843C3"/>
    <w:rsid w:val="00C8542F"/>
    <w:rsid w:val="00C87A5F"/>
    <w:rsid w:val="00C9250F"/>
    <w:rsid w:val="00C95E91"/>
    <w:rsid w:val="00C96C9E"/>
    <w:rsid w:val="00C978F9"/>
    <w:rsid w:val="00CA421A"/>
    <w:rsid w:val="00CA4494"/>
    <w:rsid w:val="00CA4A81"/>
    <w:rsid w:val="00CA7443"/>
    <w:rsid w:val="00CA7D14"/>
    <w:rsid w:val="00CB0374"/>
    <w:rsid w:val="00CB207D"/>
    <w:rsid w:val="00CB2524"/>
    <w:rsid w:val="00CB2E24"/>
    <w:rsid w:val="00CB551B"/>
    <w:rsid w:val="00CB5F1B"/>
    <w:rsid w:val="00CC0FC5"/>
    <w:rsid w:val="00CC1D1B"/>
    <w:rsid w:val="00CC3405"/>
    <w:rsid w:val="00CC6162"/>
    <w:rsid w:val="00CC63CA"/>
    <w:rsid w:val="00CC64B2"/>
    <w:rsid w:val="00CC68BF"/>
    <w:rsid w:val="00CC723D"/>
    <w:rsid w:val="00CD178B"/>
    <w:rsid w:val="00CD373F"/>
    <w:rsid w:val="00CD6CBA"/>
    <w:rsid w:val="00CE3168"/>
    <w:rsid w:val="00CE376D"/>
    <w:rsid w:val="00CE3A9A"/>
    <w:rsid w:val="00CE3ED2"/>
    <w:rsid w:val="00CE481B"/>
    <w:rsid w:val="00CE729D"/>
    <w:rsid w:val="00CE7DD6"/>
    <w:rsid w:val="00CF0F34"/>
    <w:rsid w:val="00CF156F"/>
    <w:rsid w:val="00CF70E7"/>
    <w:rsid w:val="00CF78AB"/>
    <w:rsid w:val="00D00232"/>
    <w:rsid w:val="00D00515"/>
    <w:rsid w:val="00D0168B"/>
    <w:rsid w:val="00D01A4A"/>
    <w:rsid w:val="00D04778"/>
    <w:rsid w:val="00D0593B"/>
    <w:rsid w:val="00D06AB9"/>
    <w:rsid w:val="00D11AFE"/>
    <w:rsid w:val="00D121FF"/>
    <w:rsid w:val="00D12355"/>
    <w:rsid w:val="00D13953"/>
    <w:rsid w:val="00D154CE"/>
    <w:rsid w:val="00D16248"/>
    <w:rsid w:val="00D16F1E"/>
    <w:rsid w:val="00D17AAF"/>
    <w:rsid w:val="00D17EA7"/>
    <w:rsid w:val="00D20063"/>
    <w:rsid w:val="00D2100B"/>
    <w:rsid w:val="00D233AB"/>
    <w:rsid w:val="00D300D0"/>
    <w:rsid w:val="00D30E71"/>
    <w:rsid w:val="00D3183B"/>
    <w:rsid w:val="00D32A1F"/>
    <w:rsid w:val="00D33987"/>
    <w:rsid w:val="00D361B3"/>
    <w:rsid w:val="00D3688C"/>
    <w:rsid w:val="00D36DD3"/>
    <w:rsid w:val="00D436EA"/>
    <w:rsid w:val="00D44EF1"/>
    <w:rsid w:val="00D4578D"/>
    <w:rsid w:val="00D45FAC"/>
    <w:rsid w:val="00D5204B"/>
    <w:rsid w:val="00D52FDE"/>
    <w:rsid w:val="00D55326"/>
    <w:rsid w:val="00D56183"/>
    <w:rsid w:val="00D56343"/>
    <w:rsid w:val="00D571F7"/>
    <w:rsid w:val="00D577CD"/>
    <w:rsid w:val="00D630DC"/>
    <w:rsid w:val="00D637DF"/>
    <w:rsid w:val="00D64E95"/>
    <w:rsid w:val="00D65CAA"/>
    <w:rsid w:val="00D67B26"/>
    <w:rsid w:val="00D71B89"/>
    <w:rsid w:val="00D7223E"/>
    <w:rsid w:val="00D725F2"/>
    <w:rsid w:val="00D72EA2"/>
    <w:rsid w:val="00D73589"/>
    <w:rsid w:val="00D73861"/>
    <w:rsid w:val="00D746BC"/>
    <w:rsid w:val="00D77021"/>
    <w:rsid w:val="00D8008D"/>
    <w:rsid w:val="00D80EF4"/>
    <w:rsid w:val="00D81943"/>
    <w:rsid w:val="00D84BB5"/>
    <w:rsid w:val="00D84D17"/>
    <w:rsid w:val="00D861C2"/>
    <w:rsid w:val="00D8631A"/>
    <w:rsid w:val="00D86BA5"/>
    <w:rsid w:val="00D90D4F"/>
    <w:rsid w:val="00D92323"/>
    <w:rsid w:val="00D93AA4"/>
    <w:rsid w:val="00D943F6"/>
    <w:rsid w:val="00D96494"/>
    <w:rsid w:val="00D966DB"/>
    <w:rsid w:val="00D96ED1"/>
    <w:rsid w:val="00DA0256"/>
    <w:rsid w:val="00DA0B7D"/>
    <w:rsid w:val="00DA22B4"/>
    <w:rsid w:val="00DA302A"/>
    <w:rsid w:val="00DA7092"/>
    <w:rsid w:val="00DA72E1"/>
    <w:rsid w:val="00DA78EE"/>
    <w:rsid w:val="00DB1172"/>
    <w:rsid w:val="00DB154B"/>
    <w:rsid w:val="00DB1A2A"/>
    <w:rsid w:val="00DB2C11"/>
    <w:rsid w:val="00DB3193"/>
    <w:rsid w:val="00DB33B5"/>
    <w:rsid w:val="00DB5EBA"/>
    <w:rsid w:val="00DC069F"/>
    <w:rsid w:val="00DC278F"/>
    <w:rsid w:val="00DC429B"/>
    <w:rsid w:val="00DC53A6"/>
    <w:rsid w:val="00DD089F"/>
    <w:rsid w:val="00DD0FF9"/>
    <w:rsid w:val="00DD17DF"/>
    <w:rsid w:val="00DD296A"/>
    <w:rsid w:val="00DD2BE6"/>
    <w:rsid w:val="00DD50FB"/>
    <w:rsid w:val="00DD59F1"/>
    <w:rsid w:val="00DE00CB"/>
    <w:rsid w:val="00DE40F0"/>
    <w:rsid w:val="00DE49B2"/>
    <w:rsid w:val="00DE52BE"/>
    <w:rsid w:val="00DE6AA4"/>
    <w:rsid w:val="00DF2FF2"/>
    <w:rsid w:val="00DF35CF"/>
    <w:rsid w:val="00DF3EBD"/>
    <w:rsid w:val="00DF4661"/>
    <w:rsid w:val="00DF4EFB"/>
    <w:rsid w:val="00DF60F6"/>
    <w:rsid w:val="00DF696F"/>
    <w:rsid w:val="00E0005C"/>
    <w:rsid w:val="00E01E13"/>
    <w:rsid w:val="00E03F95"/>
    <w:rsid w:val="00E04083"/>
    <w:rsid w:val="00E04130"/>
    <w:rsid w:val="00E043B1"/>
    <w:rsid w:val="00E04B82"/>
    <w:rsid w:val="00E05248"/>
    <w:rsid w:val="00E05724"/>
    <w:rsid w:val="00E06026"/>
    <w:rsid w:val="00E07BFE"/>
    <w:rsid w:val="00E101A2"/>
    <w:rsid w:val="00E13D73"/>
    <w:rsid w:val="00E150B8"/>
    <w:rsid w:val="00E17B3C"/>
    <w:rsid w:val="00E21C64"/>
    <w:rsid w:val="00E231FE"/>
    <w:rsid w:val="00E23A92"/>
    <w:rsid w:val="00E23B4F"/>
    <w:rsid w:val="00E23D43"/>
    <w:rsid w:val="00E24F18"/>
    <w:rsid w:val="00E2540D"/>
    <w:rsid w:val="00E2567B"/>
    <w:rsid w:val="00E2765B"/>
    <w:rsid w:val="00E31624"/>
    <w:rsid w:val="00E323B6"/>
    <w:rsid w:val="00E33051"/>
    <w:rsid w:val="00E34BB7"/>
    <w:rsid w:val="00E35054"/>
    <w:rsid w:val="00E3511D"/>
    <w:rsid w:val="00E35B81"/>
    <w:rsid w:val="00E36DEE"/>
    <w:rsid w:val="00E406BA"/>
    <w:rsid w:val="00E406CB"/>
    <w:rsid w:val="00E44530"/>
    <w:rsid w:val="00E449B7"/>
    <w:rsid w:val="00E46174"/>
    <w:rsid w:val="00E5246D"/>
    <w:rsid w:val="00E52870"/>
    <w:rsid w:val="00E54A85"/>
    <w:rsid w:val="00E55336"/>
    <w:rsid w:val="00E554D2"/>
    <w:rsid w:val="00E57AD1"/>
    <w:rsid w:val="00E60A97"/>
    <w:rsid w:val="00E616DD"/>
    <w:rsid w:val="00E62630"/>
    <w:rsid w:val="00E62FFC"/>
    <w:rsid w:val="00E6485B"/>
    <w:rsid w:val="00E6516F"/>
    <w:rsid w:val="00E655FD"/>
    <w:rsid w:val="00E65B34"/>
    <w:rsid w:val="00E65FF2"/>
    <w:rsid w:val="00E70B81"/>
    <w:rsid w:val="00E73CF4"/>
    <w:rsid w:val="00E75254"/>
    <w:rsid w:val="00E756E9"/>
    <w:rsid w:val="00E76C5A"/>
    <w:rsid w:val="00E778F4"/>
    <w:rsid w:val="00E848FF"/>
    <w:rsid w:val="00E90CAF"/>
    <w:rsid w:val="00E90E09"/>
    <w:rsid w:val="00E92E82"/>
    <w:rsid w:val="00E937E0"/>
    <w:rsid w:val="00E95F7B"/>
    <w:rsid w:val="00EA0611"/>
    <w:rsid w:val="00EA117B"/>
    <w:rsid w:val="00EA2DEA"/>
    <w:rsid w:val="00EA3B7F"/>
    <w:rsid w:val="00EA5C68"/>
    <w:rsid w:val="00EA7466"/>
    <w:rsid w:val="00EB1454"/>
    <w:rsid w:val="00EB20A3"/>
    <w:rsid w:val="00EB4DDB"/>
    <w:rsid w:val="00EB6CAE"/>
    <w:rsid w:val="00EC0C33"/>
    <w:rsid w:val="00EC2733"/>
    <w:rsid w:val="00EC2DCA"/>
    <w:rsid w:val="00EC2F49"/>
    <w:rsid w:val="00EC333C"/>
    <w:rsid w:val="00EC40BD"/>
    <w:rsid w:val="00EC45C6"/>
    <w:rsid w:val="00EC45DD"/>
    <w:rsid w:val="00EC47CA"/>
    <w:rsid w:val="00EC5147"/>
    <w:rsid w:val="00EC56B6"/>
    <w:rsid w:val="00EC5AAB"/>
    <w:rsid w:val="00EC650C"/>
    <w:rsid w:val="00EC6F65"/>
    <w:rsid w:val="00EC7137"/>
    <w:rsid w:val="00EC7FFD"/>
    <w:rsid w:val="00ED1911"/>
    <w:rsid w:val="00ED2497"/>
    <w:rsid w:val="00ED2891"/>
    <w:rsid w:val="00ED2BC5"/>
    <w:rsid w:val="00EE227A"/>
    <w:rsid w:val="00EE3533"/>
    <w:rsid w:val="00EE42A8"/>
    <w:rsid w:val="00EE56E9"/>
    <w:rsid w:val="00EE710F"/>
    <w:rsid w:val="00EF0F93"/>
    <w:rsid w:val="00EF247B"/>
    <w:rsid w:val="00EF2A34"/>
    <w:rsid w:val="00EF2E09"/>
    <w:rsid w:val="00EF79E5"/>
    <w:rsid w:val="00F00E3B"/>
    <w:rsid w:val="00F015EB"/>
    <w:rsid w:val="00F01B33"/>
    <w:rsid w:val="00F032C1"/>
    <w:rsid w:val="00F04845"/>
    <w:rsid w:val="00F04B5A"/>
    <w:rsid w:val="00F1195F"/>
    <w:rsid w:val="00F11B88"/>
    <w:rsid w:val="00F12DB5"/>
    <w:rsid w:val="00F17258"/>
    <w:rsid w:val="00F175E7"/>
    <w:rsid w:val="00F17905"/>
    <w:rsid w:val="00F17A82"/>
    <w:rsid w:val="00F20CA4"/>
    <w:rsid w:val="00F21019"/>
    <w:rsid w:val="00F21500"/>
    <w:rsid w:val="00F228A7"/>
    <w:rsid w:val="00F229A3"/>
    <w:rsid w:val="00F24D48"/>
    <w:rsid w:val="00F25374"/>
    <w:rsid w:val="00F27943"/>
    <w:rsid w:val="00F30B08"/>
    <w:rsid w:val="00F31AE8"/>
    <w:rsid w:val="00F3231C"/>
    <w:rsid w:val="00F32C89"/>
    <w:rsid w:val="00F33108"/>
    <w:rsid w:val="00F334F1"/>
    <w:rsid w:val="00F36DD1"/>
    <w:rsid w:val="00F42ABC"/>
    <w:rsid w:val="00F435E5"/>
    <w:rsid w:val="00F43ADA"/>
    <w:rsid w:val="00F4419C"/>
    <w:rsid w:val="00F45CD4"/>
    <w:rsid w:val="00F47778"/>
    <w:rsid w:val="00F534DD"/>
    <w:rsid w:val="00F53D47"/>
    <w:rsid w:val="00F53E43"/>
    <w:rsid w:val="00F55B92"/>
    <w:rsid w:val="00F6221F"/>
    <w:rsid w:val="00F62B84"/>
    <w:rsid w:val="00F64849"/>
    <w:rsid w:val="00F6543A"/>
    <w:rsid w:val="00F67318"/>
    <w:rsid w:val="00F67E9F"/>
    <w:rsid w:val="00F737A3"/>
    <w:rsid w:val="00F73B3F"/>
    <w:rsid w:val="00F73D0F"/>
    <w:rsid w:val="00F7442E"/>
    <w:rsid w:val="00F75587"/>
    <w:rsid w:val="00F75FD7"/>
    <w:rsid w:val="00F8053B"/>
    <w:rsid w:val="00F822FB"/>
    <w:rsid w:val="00F827C3"/>
    <w:rsid w:val="00F83809"/>
    <w:rsid w:val="00F8451E"/>
    <w:rsid w:val="00F85259"/>
    <w:rsid w:val="00F8586C"/>
    <w:rsid w:val="00F86010"/>
    <w:rsid w:val="00F86953"/>
    <w:rsid w:val="00F86B5F"/>
    <w:rsid w:val="00F86F7F"/>
    <w:rsid w:val="00F87A32"/>
    <w:rsid w:val="00F93978"/>
    <w:rsid w:val="00F93B6A"/>
    <w:rsid w:val="00F9544A"/>
    <w:rsid w:val="00F960D8"/>
    <w:rsid w:val="00F96A14"/>
    <w:rsid w:val="00F9738A"/>
    <w:rsid w:val="00F97B45"/>
    <w:rsid w:val="00FA065B"/>
    <w:rsid w:val="00FA07D4"/>
    <w:rsid w:val="00FA24B7"/>
    <w:rsid w:val="00FA31CE"/>
    <w:rsid w:val="00FA35EC"/>
    <w:rsid w:val="00FA55A6"/>
    <w:rsid w:val="00FB02BB"/>
    <w:rsid w:val="00FB1043"/>
    <w:rsid w:val="00FB258C"/>
    <w:rsid w:val="00FB6022"/>
    <w:rsid w:val="00FC137A"/>
    <w:rsid w:val="00FC25A3"/>
    <w:rsid w:val="00FC2A3A"/>
    <w:rsid w:val="00FC2DCE"/>
    <w:rsid w:val="00FC6365"/>
    <w:rsid w:val="00FC6406"/>
    <w:rsid w:val="00FC6857"/>
    <w:rsid w:val="00FD3291"/>
    <w:rsid w:val="00FD46DC"/>
    <w:rsid w:val="00FD5523"/>
    <w:rsid w:val="00FD6125"/>
    <w:rsid w:val="00FD709E"/>
    <w:rsid w:val="00FD7415"/>
    <w:rsid w:val="00FE1F94"/>
    <w:rsid w:val="00FE5351"/>
    <w:rsid w:val="00FE592A"/>
    <w:rsid w:val="00FF238F"/>
    <w:rsid w:val="00FF4E95"/>
    <w:rsid w:val="00FF5E29"/>
    <w:rsid w:val="00FF7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5" w:uiPriority="39"/>
    <w:lsdException w:name="toc 6" w:uiPriority="3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1B7F"/>
    <w:pPr>
      <w:widowControl w:val="0"/>
      <w:tabs>
        <w:tab w:val="left" w:pos="851"/>
      </w:tabs>
      <w:autoSpaceDE w:val="0"/>
      <w:autoSpaceDN w:val="0"/>
      <w:adjustRightInd w:val="0"/>
      <w:spacing w:before="60" w:after="60"/>
      <w:ind w:left="907" w:firstLine="284"/>
      <w:jc w:val="both"/>
    </w:pPr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481EE3"/>
    <w:pPr>
      <w:keepNext/>
      <w:jc w:val="left"/>
      <w:outlineLvl w:val="0"/>
    </w:pPr>
  </w:style>
  <w:style w:type="paragraph" w:styleId="Ttulo2">
    <w:name w:val="heading 2"/>
    <w:basedOn w:val="Normal"/>
    <w:next w:val="Normal"/>
    <w:qFormat/>
    <w:rsid w:val="00481EE3"/>
    <w:pPr>
      <w:keepNext/>
      <w:widowControl/>
      <w:tabs>
        <w:tab w:val="left" w:pos="-720"/>
        <w:tab w:val="left" w:pos="0"/>
        <w:tab w:val="left" w:pos="454"/>
        <w:tab w:val="left" w:pos="720"/>
        <w:tab w:val="left" w:pos="909"/>
        <w:tab w:val="left" w:pos="1364"/>
        <w:tab w:val="left" w:pos="1440"/>
        <w:tab w:val="left" w:pos="1819"/>
        <w:tab w:val="left" w:pos="2160"/>
        <w:tab w:val="left" w:pos="2274"/>
        <w:tab w:val="left" w:pos="2728"/>
        <w:tab w:val="left" w:pos="2880"/>
        <w:tab w:val="left" w:pos="3183"/>
        <w:tab w:val="left" w:pos="3600"/>
        <w:tab w:val="left" w:pos="3638"/>
        <w:tab w:val="left" w:pos="4093"/>
        <w:tab w:val="left" w:pos="4320"/>
        <w:tab w:val="left" w:pos="4548"/>
        <w:tab w:val="left" w:pos="5002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/>
      <w:autoSpaceDN/>
      <w:adjustRightInd/>
      <w:outlineLvl w:val="1"/>
    </w:pPr>
  </w:style>
  <w:style w:type="paragraph" w:styleId="Ttulo3">
    <w:name w:val="heading 3"/>
    <w:basedOn w:val="Normal"/>
    <w:next w:val="Normal"/>
    <w:qFormat/>
    <w:rsid w:val="00481EE3"/>
    <w:pPr>
      <w:keepNext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rsid w:val="00481EE3"/>
    <w:pPr>
      <w:keepNext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rsid w:val="00481EE3"/>
    <w:pPr>
      <w:keepNext/>
      <w:tabs>
        <w:tab w:val="left" w:pos="-1440"/>
      </w:tabs>
      <w:jc w:val="right"/>
      <w:outlineLvl w:val="4"/>
    </w:pPr>
    <w:rPr>
      <w:noProof/>
      <w:lang w:val="es-ES_tradnl"/>
    </w:rPr>
  </w:style>
  <w:style w:type="paragraph" w:styleId="Ttulo6">
    <w:name w:val="heading 6"/>
    <w:basedOn w:val="Normal"/>
    <w:next w:val="Normal"/>
    <w:qFormat/>
    <w:rsid w:val="00481EE3"/>
    <w:pPr>
      <w:keepNext/>
      <w:tabs>
        <w:tab w:val="left" w:pos="-1440"/>
      </w:tabs>
      <w:jc w:val="right"/>
      <w:outlineLvl w:val="5"/>
    </w:pPr>
    <w:rPr>
      <w:b/>
      <w:bCs/>
      <w:noProof/>
      <w:lang w:val="es-ES_tradnl"/>
    </w:rPr>
  </w:style>
  <w:style w:type="paragraph" w:styleId="Ttulo7">
    <w:name w:val="heading 7"/>
    <w:basedOn w:val="Normal"/>
    <w:next w:val="Normal"/>
    <w:qFormat/>
    <w:rsid w:val="00481EE3"/>
    <w:pPr>
      <w:keepNext/>
      <w:tabs>
        <w:tab w:val="left" w:pos="-1440"/>
      </w:tabs>
      <w:outlineLvl w:val="6"/>
    </w:pPr>
    <w:rPr>
      <w:b/>
      <w:bCs/>
      <w:i/>
      <w:iCs/>
      <w:noProof/>
      <w:lang w:val="es-ES_tradnl"/>
    </w:rPr>
  </w:style>
  <w:style w:type="paragraph" w:styleId="Ttulo8">
    <w:name w:val="heading 8"/>
    <w:basedOn w:val="Normal"/>
    <w:next w:val="Normal"/>
    <w:qFormat/>
    <w:rsid w:val="00481EE3"/>
    <w:pPr>
      <w:keepNext/>
      <w:pBdr>
        <w:top w:val="single" w:sz="6" w:space="0" w:color="000000" w:shadow="1"/>
        <w:left w:val="single" w:sz="6" w:space="1" w:color="000000" w:shadow="1"/>
        <w:bottom w:val="single" w:sz="6" w:space="0" w:color="000000" w:shadow="1"/>
        <w:right w:val="single" w:sz="6" w:space="0" w:color="000000" w:shadow="1"/>
      </w:pBdr>
      <w:shd w:val="pct20" w:color="00FFFF" w:fill="FFFFFF"/>
      <w:tabs>
        <w:tab w:val="clear" w:pos="851"/>
        <w:tab w:val="left" w:pos="-590"/>
        <w:tab w:val="left" w:pos="130"/>
        <w:tab w:val="left" w:pos="850"/>
        <w:tab w:val="left" w:pos="1570"/>
        <w:tab w:val="left" w:pos="2290"/>
        <w:tab w:val="left" w:pos="3010"/>
        <w:tab w:val="left" w:pos="3730"/>
        <w:tab w:val="left" w:pos="4450"/>
        <w:tab w:val="left" w:pos="5170"/>
        <w:tab w:val="left" w:pos="5890"/>
        <w:tab w:val="left" w:pos="6610"/>
        <w:tab w:val="left" w:pos="7330"/>
        <w:tab w:val="left" w:pos="8050"/>
        <w:tab w:val="left" w:pos="8770"/>
      </w:tabs>
      <w:ind w:left="851" w:right="851"/>
      <w:jc w:val="center"/>
      <w:outlineLvl w:val="7"/>
    </w:pPr>
    <w:rPr>
      <w:noProof/>
      <w:sz w:val="40"/>
      <w:szCs w:val="40"/>
      <w:lang w:val="es-ES_tradnl"/>
    </w:rPr>
  </w:style>
  <w:style w:type="paragraph" w:styleId="Ttulo9">
    <w:name w:val="heading 9"/>
    <w:basedOn w:val="Normal"/>
    <w:next w:val="Normal"/>
    <w:qFormat/>
    <w:rsid w:val="00481EE3"/>
    <w:pPr>
      <w:keepNext/>
      <w:tabs>
        <w:tab w:val="left" w:pos="-1440"/>
      </w:tabs>
      <w:outlineLvl w:val="8"/>
    </w:pPr>
    <w:rPr>
      <w:i/>
      <w:iCs/>
      <w:noProof/>
      <w:sz w:val="28"/>
      <w:szCs w:val="2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481EE3"/>
    <w:rPr>
      <w:color w:val="0000FF"/>
      <w:u w:val="single"/>
    </w:rPr>
  </w:style>
  <w:style w:type="character" w:styleId="Hipervnculovisitado">
    <w:name w:val="FollowedHyperlink"/>
    <w:semiHidden/>
    <w:rsid w:val="00481EE3"/>
    <w:rPr>
      <w:color w:val="800080"/>
      <w:u w:val="single"/>
    </w:rPr>
  </w:style>
  <w:style w:type="paragraph" w:styleId="TDC1">
    <w:name w:val="toc 1"/>
    <w:basedOn w:val="Normal"/>
    <w:next w:val="Normal"/>
    <w:uiPriority w:val="39"/>
    <w:rsid w:val="00317BB9"/>
    <w:pPr>
      <w:widowControl/>
      <w:tabs>
        <w:tab w:val="clear" w:pos="851"/>
        <w:tab w:val="right" w:pos="709"/>
        <w:tab w:val="right" w:leader="dot" w:pos="9639"/>
      </w:tabs>
      <w:autoSpaceDE/>
      <w:autoSpaceDN/>
      <w:adjustRightInd/>
      <w:spacing w:before="120" w:after="120"/>
      <w:ind w:left="567" w:hanging="567"/>
      <w:jc w:val="left"/>
    </w:pPr>
    <w:rPr>
      <w:rFonts w:ascii="Arial" w:hAnsi="Arial" w:cs="Arial"/>
      <w:b/>
      <w:noProof/>
      <w:color w:val="3342B5"/>
    </w:rPr>
  </w:style>
  <w:style w:type="paragraph" w:styleId="TDC2">
    <w:name w:val="toc 2"/>
    <w:basedOn w:val="TDC1"/>
    <w:next w:val="Normal"/>
    <w:uiPriority w:val="39"/>
    <w:rsid w:val="00317BB9"/>
    <w:pPr>
      <w:tabs>
        <w:tab w:val="clear" w:pos="709"/>
      </w:tabs>
      <w:spacing w:before="60" w:after="60"/>
      <w:ind w:left="1134"/>
    </w:pPr>
    <w:rPr>
      <w:b w:val="0"/>
      <w:sz w:val="22"/>
      <w:szCs w:val="22"/>
    </w:rPr>
  </w:style>
  <w:style w:type="paragraph" w:styleId="TDC3">
    <w:name w:val="toc 3"/>
    <w:basedOn w:val="TDC1"/>
    <w:next w:val="Normal"/>
    <w:uiPriority w:val="39"/>
    <w:rsid w:val="00317BB9"/>
    <w:pPr>
      <w:tabs>
        <w:tab w:val="clear" w:pos="709"/>
        <w:tab w:val="left" w:pos="1701"/>
      </w:tabs>
      <w:spacing w:before="60" w:after="60"/>
      <w:ind w:left="1843" w:hanging="709"/>
    </w:pPr>
    <w:rPr>
      <w:rFonts w:ascii="Arial Narrow" w:hAnsi="Arial Narrow"/>
      <w:b w:val="0"/>
      <w:sz w:val="20"/>
      <w:szCs w:val="20"/>
    </w:rPr>
  </w:style>
  <w:style w:type="paragraph" w:styleId="TDC4">
    <w:name w:val="toc 4"/>
    <w:basedOn w:val="TDC1"/>
    <w:next w:val="Normal"/>
    <w:rsid w:val="00317BB9"/>
    <w:pPr>
      <w:tabs>
        <w:tab w:val="clear" w:pos="709"/>
        <w:tab w:val="right" w:pos="1276"/>
        <w:tab w:val="left" w:pos="2410"/>
      </w:tabs>
      <w:spacing w:before="60" w:after="60"/>
      <w:ind w:left="1701" w:firstLine="0"/>
    </w:pPr>
    <w:rPr>
      <w:rFonts w:ascii="Arial Narrow" w:hAnsi="Arial Narrow"/>
      <w:b w:val="0"/>
      <w:sz w:val="20"/>
      <w:szCs w:val="20"/>
    </w:rPr>
  </w:style>
  <w:style w:type="paragraph" w:styleId="TDC5">
    <w:name w:val="toc 5"/>
    <w:basedOn w:val="TDC1"/>
    <w:next w:val="Normal"/>
    <w:uiPriority w:val="39"/>
    <w:rsid w:val="00317BB9"/>
    <w:pPr>
      <w:spacing w:before="40" w:after="40"/>
      <w:ind w:left="2268" w:firstLine="142"/>
    </w:pPr>
    <w:rPr>
      <w:rFonts w:ascii="Arial Narrow" w:hAnsi="Arial Narrow"/>
      <w:b w:val="0"/>
      <w:sz w:val="20"/>
      <w:szCs w:val="20"/>
    </w:rPr>
  </w:style>
  <w:style w:type="paragraph" w:styleId="TDC6">
    <w:name w:val="toc 6"/>
    <w:basedOn w:val="TDC1"/>
    <w:next w:val="Normal"/>
    <w:uiPriority w:val="39"/>
    <w:rsid w:val="00317BB9"/>
    <w:pPr>
      <w:spacing w:before="20" w:after="20"/>
      <w:ind w:left="2835" w:firstLine="0"/>
    </w:pPr>
    <w:rPr>
      <w:rFonts w:ascii="Arial Narrow" w:hAnsi="Arial Narrow"/>
      <w:b w:val="0"/>
      <w:sz w:val="18"/>
      <w:szCs w:val="18"/>
    </w:rPr>
  </w:style>
  <w:style w:type="paragraph" w:styleId="TDC7">
    <w:name w:val="toc 7"/>
    <w:basedOn w:val="TDC1"/>
    <w:next w:val="Normal"/>
    <w:autoRedefine/>
    <w:semiHidden/>
    <w:rsid w:val="00481EE3"/>
    <w:pPr>
      <w:ind w:left="1440"/>
    </w:pPr>
  </w:style>
  <w:style w:type="paragraph" w:styleId="TDC8">
    <w:name w:val="toc 8"/>
    <w:basedOn w:val="TDC1"/>
    <w:next w:val="Normal"/>
    <w:autoRedefine/>
    <w:semiHidden/>
    <w:rsid w:val="00481EE3"/>
    <w:pPr>
      <w:ind w:left="1680"/>
    </w:pPr>
  </w:style>
  <w:style w:type="paragraph" w:styleId="TDC9">
    <w:name w:val="toc 9"/>
    <w:basedOn w:val="TDC1"/>
    <w:next w:val="Normal"/>
    <w:autoRedefine/>
    <w:semiHidden/>
    <w:rsid w:val="00481EE3"/>
    <w:pPr>
      <w:ind w:left="1920"/>
    </w:pPr>
  </w:style>
  <w:style w:type="paragraph" w:styleId="Piedepgina">
    <w:name w:val="footer"/>
    <w:basedOn w:val="Normal"/>
    <w:rsid w:val="00481EE3"/>
    <w:pPr>
      <w:tabs>
        <w:tab w:val="clear" w:pos="851"/>
        <w:tab w:val="center" w:pos="4252"/>
        <w:tab w:val="right" w:pos="8504"/>
      </w:tabs>
    </w:pPr>
  </w:style>
  <w:style w:type="paragraph" w:customStyle="1" w:styleId="n1">
    <w:name w:val="n1"/>
    <w:next w:val="tx1"/>
    <w:link w:val="n1Car"/>
    <w:rsid w:val="00924579"/>
    <w:pPr>
      <w:numPr>
        <w:numId w:val="9"/>
      </w:numPr>
      <w:pBdr>
        <w:bottom w:val="single" w:sz="12" w:space="1" w:color="667DD1"/>
      </w:pBdr>
      <w:spacing w:before="320" w:after="180"/>
    </w:pPr>
    <w:rPr>
      <w:rFonts w:ascii="Arial" w:hAnsi="Arial" w:cs="Arial"/>
      <w:b/>
      <w:bCs/>
      <w:color w:val="3342B5"/>
      <w:sz w:val="48"/>
      <w:szCs w:val="48"/>
      <w:lang w:val="gl-ES"/>
    </w:rPr>
  </w:style>
  <w:style w:type="paragraph" w:customStyle="1" w:styleId="tx1">
    <w:name w:val="tx1"/>
    <w:link w:val="tx1Car1"/>
    <w:qFormat/>
    <w:rsid w:val="0038754B"/>
    <w:pPr>
      <w:spacing w:before="120" w:after="60"/>
      <w:ind w:left="907"/>
      <w:jc w:val="both"/>
    </w:pPr>
    <w:rPr>
      <w:sz w:val="24"/>
      <w:szCs w:val="24"/>
      <w:lang w:val="gl-ES"/>
    </w:rPr>
  </w:style>
  <w:style w:type="character" w:customStyle="1" w:styleId="tx1Car1">
    <w:name w:val="tx1 Car1"/>
    <w:link w:val="tx1"/>
    <w:rsid w:val="00686015"/>
    <w:rPr>
      <w:sz w:val="24"/>
      <w:szCs w:val="24"/>
      <w:lang w:val="gl-ES" w:eastAsia="es-ES" w:bidi="ar-SA"/>
    </w:rPr>
  </w:style>
  <w:style w:type="character" w:customStyle="1" w:styleId="n1Car">
    <w:name w:val="n1 Car"/>
    <w:link w:val="n1"/>
    <w:rsid w:val="002D4D70"/>
    <w:rPr>
      <w:rFonts w:ascii="Arial" w:hAnsi="Arial" w:cs="Arial"/>
      <w:b/>
      <w:bCs/>
      <w:color w:val="3342B5"/>
      <w:sz w:val="48"/>
      <w:szCs w:val="48"/>
      <w:lang w:val="gl-ES"/>
    </w:rPr>
  </w:style>
  <w:style w:type="paragraph" w:customStyle="1" w:styleId="n2">
    <w:name w:val="n2"/>
    <w:next w:val="tx1"/>
    <w:link w:val="n2Car"/>
    <w:rsid w:val="007F7647"/>
    <w:pPr>
      <w:numPr>
        <w:ilvl w:val="1"/>
        <w:numId w:val="9"/>
      </w:numPr>
      <w:spacing w:before="400" w:after="180"/>
    </w:pPr>
    <w:rPr>
      <w:rFonts w:ascii="Arial" w:hAnsi="Arial"/>
      <w:b/>
      <w:bCs/>
      <w:color w:val="3342B5"/>
      <w:sz w:val="36"/>
      <w:szCs w:val="36"/>
      <w:lang w:val="gl-ES"/>
    </w:rPr>
  </w:style>
  <w:style w:type="character" w:customStyle="1" w:styleId="n2Car">
    <w:name w:val="n2 Car"/>
    <w:link w:val="n2"/>
    <w:rsid w:val="007F7647"/>
    <w:rPr>
      <w:rFonts w:ascii="Arial" w:hAnsi="Arial"/>
      <w:b/>
      <w:bCs/>
      <w:color w:val="3342B5"/>
      <w:sz w:val="36"/>
      <w:szCs w:val="36"/>
      <w:lang w:val="gl-ES"/>
    </w:rPr>
  </w:style>
  <w:style w:type="paragraph" w:customStyle="1" w:styleId="n3">
    <w:name w:val="n3"/>
    <w:next w:val="tx1"/>
    <w:link w:val="n3Car"/>
    <w:rsid w:val="00AD6A7F"/>
    <w:pPr>
      <w:keepNext/>
      <w:numPr>
        <w:ilvl w:val="2"/>
        <w:numId w:val="9"/>
      </w:numPr>
      <w:spacing w:before="400" w:after="180"/>
    </w:pPr>
    <w:rPr>
      <w:rFonts w:ascii="Arial" w:hAnsi="Arial" w:cs="Arial"/>
      <w:b/>
      <w:bCs/>
      <w:color w:val="3342B5"/>
      <w:sz w:val="28"/>
      <w:szCs w:val="28"/>
      <w:lang w:val="gl-ES"/>
    </w:rPr>
  </w:style>
  <w:style w:type="character" w:customStyle="1" w:styleId="n3Car">
    <w:name w:val="n3 Car"/>
    <w:link w:val="n3"/>
    <w:rsid w:val="00AD6A7F"/>
    <w:rPr>
      <w:rFonts w:ascii="Arial" w:hAnsi="Arial" w:cs="Arial"/>
      <w:b/>
      <w:bCs/>
      <w:color w:val="3342B5"/>
      <w:sz w:val="28"/>
      <w:szCs w:val="28"/>
      <w:lang w:val="gl-ES"/>
    </w:rPr>
  </w:style>
  <w:style w:type="paragraph" w:customStyle="1" w:styleId="p1">
    <w:name w:val="p1"/>
    <w:link w:val="p1CarCar"/>
    <w:qFormat/>
    <w:rsid w:val="002378F8"/>
    <w:pPr>
      <w:numPr>
        <w:numId w:val="6"/>
      </w:numPr>
      <w:spacing w:before="120" w:after="60"/>
      <w:jc w:val="both"/>
    </w:pPr>
    <w:rPr>
      <w:sz w:val="24"/>
      <w:szCs w:val="24"/>
      <w:lang w:val="gl-ES"/>
    </w:rPr>
  </w:style>
  <w:style w:type="character" w:customStyle="1" w:styleId="p1CarCar">
    <w:name w:val="p1 Car Car"/>
    <w:link w:val="p1"/>
    <w:rsid w:val="002378F8"/>
    <w:rPr>
      <w:sz w:val="24"/>
      <w:szCs w:val="24"/>
      <w:lang w:val="gl-ES"/>
    </w:rPr>
  </w:style>
  <w:style w:type="paragraph" w:customStyle="1" w:styleId="p2">
    <w:name w:val="p2"/>
    <w:link w:val="p2CarCar"/>
    <w:qFormat/>
    <w:rsid w:val="002378F8"/>
    <w:pPr>
      <w:numPr>
        <w:numId w:val="10"/>
      </w:numPr>
      <w:spacing w:before="60" w:after="60"/>
      <w:jc w:val="both"/>
      <w:outlineLvl w:val="1"/>
    </w:pPr>
    <w:rPr>
      <w:sz w:val="24"/>
      <w:szCs w:val="24"/>
      <w:lang w:val="gl-ES"/>
    </w:rPr>
  </w:style>
  <w:style w:type="character" w:customStyle="1" w:styleId="p2CarCar">
    <w:name w:val="p2 Car Car"/>
    <w:link w:val="p2"/>
    <w:rsid w:val="002378F8"/>
    <w:rPr>
      <w:sz w:val="24"/>
      <w:szCs w:val="24"/>
      <w:lang w:val="gl-ES"/>
    </w:rPr>
  </w:style>
  <w:style w:type="paragraph" w:customStyle="1" w:styleId="n4">
    <w:name w:val="n4"/>
    <w:next w:val="tx1"/>
    <w:rsid w:val="00AD6A7F"/>
    <w:pPr>
      <w:keepNext/>
      <w:numPr>
        <w:ilvl w:val="3"/>
        <w:numId w:val="9"/>
      </w:numPr>
      <w:spacing w:before="400" w:after="120"/>
    </w:pPr>
    <w:rPr>
      <w:rFonts w:ascii="Arial" w:hAnsi="Arial" w:cs="Arial"/>
      <w:b/>
      <w:bCs/>
      <w:color w:val="3342B5"/>
      <w:sz w:val="22"/>
      <w:szCs w:val="22"/>
      <w:lang w:val="gl-ES"/>
    </w:rPr>
  </w:style>
  <w:style w:type="paragraph" w:customStyle="1" w:styleId="n5">
    <w:name w:val="n5"/>
    <w:next w:val="tx1"/>
    <w:link w:val="n5Car"/>
    <w:qFormat/>
    <w:rsid w:val="00AD6A7F"/>
    <w:pPr>
      <w:keepNext/>
      <w:tabs>
        <w:tab w:val="left" w:pos="907"/>
      </w:tabs>
      <w:spacing w:before="300" w:after="240"/>
      <w:ind w:left="907"/>
    </w:pPr>
    <w:rPr>
      <w:rFonts w:ascii="Arial" w:hAnsi="Arial" w:cs="Arial"/>
      <w:b/>
      <w:bCs/>
      <w:color w:val="3342B5"/>
      <w:sz w:val="22"/>
      <w:szCs w:val="22"/>
      <w:lang w:val="gl-ES"/>
    </w:rPr>
  </w:style>
  <w:style w:type="character" w:customStyle="1" w:styleId="n5Car">
    <w:name w:val="n5 Car"/>
    <w:link w:val="n5"/>
    <w:rsid w:val="00AD6A7F"/>
    <w:rPr>
      <w:rFonts w:ascii="Arial" w:hAnsi="Arial" w:cs="Arial"/>
      <w:b/>
      <w:bCs/>
      <w:color w:val="3342B5"/>
      <w:sz w:val="22"/>
      <w:szCs w:val="22"/>
      <w:lang w:val="gl-ES" w:eastAsia="es-ES" w:bidi="ar-SA"/>
    </w:rPr>
  </w:style>
  <w:style w:type="paragraph" w:customStyle="1" w:styleId="tt1cn">
    <w:name w:val="tt1cn"/>
    <w:basedOn w:val="tt1c"/>
    <w:rsid w:val="00395C5D"/>
    <w:pPr>
      <w:widowControl w:val="0"/>
      <w:tabs>
        <w:tab w:val="left" w:pos="851"/>
      </w:tabs>
      <w:autoSpaceDE w:val="0"/>
      <w:autoSpaceDN w:val="0"/>
      <w:adjustRightInd w:val="0"/>
    </w:pPr>
    <w:rPr>
      <w:b/>
      <w:bCs/>
    </w:rPr>
  </w:style>
  <w:style w:type="paragraph" w:customStyle="1" w:styleId="tt1c">
    <w:name w:val="tt1c"/>
    <w:basedOn w:val="tt1"/>
    <w:rsid w:val="00395C5D"/>
    <w:pPr>
      <w:jc w:val="center"/>
    </w:pPr>
  </w:style>
  <w:style w:type="paragraph" w:customStyle="1" w:styleId="tt1">
    <w:name w:val="tt1"/>
    <w:link w:val="tt1Carc"/>
    <w:rsid w:val="00F334F1"/>
    <w:pPr>
      <w:spacing w:before="20" w:after="20"/>
    </w:pPr>
    <w:rPr>
      <w:rFonts w:ascii="Arial Narrow" w:hAnsi="Arial Narrow" w:cs="Helvetica"/>
      <w:sz w:val="16"/>
      <w:szCs w:val="16"/>
      <w:lang w:val="gl-ES"/>
    </w:rPr>
  </w:style>
  <w:style w:type="character" w:customStyle="1" w:styleId="tt1Carc">
    <w:name w:val="tt1 Carác."/>
    <w:link w:val="tt1"/>
    <w:rsid w:val="00F334F1"/>
    <w:rPr>
      <w:rFonts w:ascii="Arial Narrow" w:hAnsi="Arial Narrow" w:cs="Helvetica"/>
      <w:sz w:val="16"/>
      <w:szCs w:val="16"/>
      <w:lang w:val="gl-ES" w:eastAsia="es-ES" w:bidi="ar-SA"/>
    </w:rPr>
  </w:style>
  <w:style w:type="paragraph" w:customStyle="1" w:styleId="n6">
    <w:name w:val="n6"/>
    <w:next w:val="tx1"/>
    <w:link w:val="n6Car"/>
    <w:qFormat/>
    <w:rsid w:val="007F7647"/>
    <w:pPr>
      <w:keepNext/>
      <w:spacing w:before="320" w:after="180"/>
      <w:ind w:left="907"/>
    </w:pPr>
    <w:rPr>
      <w:rFonts w:ascii="Arial" w:hAnsi="Arial" w:cs="Arial"/>
      <w:bCs/>
      <w:color w:val="3342B5"/>
      <w:sz w:val="22"/>
      <w:szCs w:val="22"/>
      <w:lang w:val="gl-ES"/>
    </w:rPr>
  </w:style>
  <w:style w:type="character" w:customStyle="1" w:styleId="n6Car">
    <w:name w:val="n6 Car"/>
    <w:link w:val="n6"/>
    <w:rsid w:val="007F7647"/>
    <w:rPr>
      <w:rFonts w:ascii="Arial" w:hAnsi="Arial" w:cs="Arial"/>
      <w:bCs/>
      <w:color w:val="3342B5"/>
      <w:sz w:val="22"/>
      <w:szCs w:val="22"/>
      <w:lang w:val="gl-ES" w:eastAsia="es-ES" w:bidi="ar-SA"/>
    </w:rPr>
  </w:style>
  <w:style w:type="paragraph" w:customStyle="1" w:styleId="t1">
    <w:name w:val="t1"/>
    <w:rsid w:val="00317BB9"/>
    <w:pPr>
      <w:pBdr>
        <w:bottom w:val="single" w:sz="12" w:space="1" w:color="667DD1"/>
      </w:pBdr>
      <w:shd w:val="clear" w:color="auto" w:fill="E6E6E6"/>
      <w:tabs>
        <w:tab w:val="left" w:pos="-1440"/>
      </w:tabs>
    </w:pPr>
    <w:rPr>
      <w:rFonts w:ascii="Arial Narrow" w:hAnsi="Arial Narrow" w:cs="Arial"/>
      <w:b/>
      <w:bCs/>
      <w:noProof/>
      <w:sz w:val="28"/>
      <w:szCs w:val="32"/>
      <w:lang w:val="gl-ES"/>
    </w:rPr>
  </w:style>
  <w:style w:type="paragraph" w:customStyle="1" w:styleId="indice1">
    <w:name w:val="indice1"/>
    <w:rsid w:val="00317BB9"/>
    <w:pPr>
      <w:pBdr>
        <w:bottom w:val="single" w:sz="12" w:space="1" w:color="667DD1"/>
      </w:pBdr>
      <w:spacing w:before="120" w:after="400"/>
    </w:pPr>
    <w:rPr>
      <w:rFonts w:ascii="Arial" w:hAnsi="Arial" w:cs="Arial"/>
      <w:b/>
      <w:color w:val="3342B5"/>
      <w:sz w:val="28"/>
      <w:szCs w:val="28"/>
      <w:lang w:val="gl-ES"/>
    </w:rPr>
  </w:style>
  <w:style w:type="paragraph" w:customStyle="1" w:styleId="p3">
    <w:name w:val="p3"/>
    <w:link w:val="p3Car"/>
    <w:rsid w:val="00770564"/>
    <w:pPr>
      <w:numPr>
        <w:numId w:val="1"/>
      </w:numPr>
      <w:spacing w:before="60" w:after="60"/>
    </w:pPr>
    <w:rPr>
      <w:sz w:val="24"/>
      <w:szCs w:val="24"/>
      <w:lang w:val="gl-ES"/>
    </w:rPr>
  </w:style>
  <w:style w:type="character" w:customStyle="1" w:styleId="p3Car">
    <w:name w:val="p3 Car"/>
    <w:link w:val="p3"/>
    <w:rsid w:val="00AB59CD"/>
    <w:rPr>
      <w:sz w:val="24"/>
      <w:szCs w:val="24"/>
      <w:lang w:val="gl-ES"/>
    </w:rPr>
  </w:style>
  <w:style w:type="paragraph" w:customStyle="1" w:styleId="tt1n">
    <w:name w:val="tt1n"/>
    <w:basedOn w:val="tt1"/>
    <w:link w:val="tt1nCar"/>
    <w:rsid w:val="00ED1911"/>
    <w:pPr>
      <w:spacing w:before="40"/>
    </w:pPr>
    <w:rPr>
      <w:b/>
      <w:bCs/>
    </w:rPr>
  </w:style>
  <w:style w:type="character" w:customStyle="1" w:styleId="tt1nCar">
    <w:name w:val="tt1n Car"/>
    <w:link w:val="tt1n"/>
    <w:rsid w:val="00921B7F"/>
    <w:rPr>
      <w:rFonts w:ascii="Arial Narrow" w:hAnsi="Arial Narrow" w:cs="Helvetica"/>
      <w:b/>
      <w:bCs/>
      <w:sz w:val="16"/>
      <w:szCs w:val="16"/>
      <w:lang w:val="gl-ES" w:eastAsia="es-ES" w:bidi="ar-SA"/>
    </w:rPr>
  </w:style>
  <w:style w:type="paragraph" w:customStyle="1" w:styleId="ttp1">
    <w:name w:val="ttp1"/>
    <w:basedOn w:val="tt1"/>
    <w:link w:val="ttp1CarCar"/>
    <w:rsid w:val="004A05EC"/>
    <w:pPr>
      <w:numPr>
        <w:numId w:val="2"/>
      </w:numPr>
      <w:spacing w:before="40" w:after="40"/>
    </w:pPr>
  </w:style>
  <w:style w:type="character" w:customStyle="1" w:styleId="ttp1CarCar">
    <w:name w:val="ttp1 Car Car"/>
    <w:basedOn w:val="tt1Carc"/>
    <w:link w:val="ttp1"/>
    <w:rsid w:val="004A05EC"/>
  </w:style>
  <w:style w:type="paragraph" w:customStyle="1" w:styleId="ttp2">
    <w:name w:val="ttp2"/>
    <w:basedOn w:val="ttp1"/>
    <w:link w:val="ttp2CarCar"/>
    <w:rsid w:val="004A05EC"/>
    <w:pPr>
      <w:numPr>
        <w:numId w:val="0"/>
      </w:numPr>
    </w:pPr>
  </w:style>
  <w:style w:type="character" w:customStyle="1" w:styleId="ttp2CarCar">
    <w:name w:val="ttp2 Car Car"/>
    <w:basedOn w:val="ttp1CarCar"/>
    <w:link w:val="ttp2"/>
    <w:rsid w:val="004A05EC"/>
  </w:style>
  <w:style w:type="paragraph" w:customStyle="1" w:styleId="sp1">
    <w:name w:val="sp1"/>
    <w:basedOn w:val="Normal"/>
    <w:rsid w:val="00C33180"/>
    <w:pPr>
      <w:ind w:left="1191"/>
    </w:pPr>
  </w:style>
  <w:style w:type="paragraph" w:customStyle="1" w:styleId="t2">
    <w:name w:val="t2"/>
    <w:basedOn w:val="t1"/>
    <w:rsid w:val="00924579"/>
    <w:pPr>
      <w:pBdr>
        <w:bottom w:val="none" w:sz="0" w:space="0" w:color="auto"/>
      </w:pBdr>
      <w:shd w:val="clear" w:color="auto" w:fill="auto"/>
      <w:spacing w:before="120"/>
    </w:pPr>
    <w:rPr>
      <w:color w:val="667DD1"/>
      <w:sz w:val="44"/>
      <w:szCs w:val="56"/>
    </w:rPr>
  </w:style>
  <w:style w:type="paragraph" w:customStyle="1" w:styleId="t3">
    <w:name w:val="t3"/>
    <w:basedOn w:val="t2"/>
    <w:rsid w:val="00317BB9"/>
    <w:pPr>
      <w:spacing w:before="400" w:after="200"/>
    </w:pPr>
    <w:rPr>
      <w:color w:val="3342B5"/>
      <w:sz w:val="52"/>
      <w:szCs w:val="52"/>
    </w:rPr>
  </w:style>
  <w:style w:type="paragraph" w:customStyle="1" w:styleId="p4">
    <w:name w:val="p4"/>
    <w:basedOn w:val="p3"/>
    <w:rsid w:val="00395C5D"/>
    <w:pPr>
      <w:numPr>
        <w:numId w:val="3"/>
      </w:numPr>
      <w:tabs>
        <w:tab w:val="left" w:pos="2041"/>
      </w:tabs>
      <w:ind w:left="2042" w:hanging="284"/>
    </w:pPr>
  </w:style>
  <w:style w:type="paragraph" w:customStyle="1" w:styleId="sp2">
    <w:name w:val="sp2"/>
    <w:basedOn w:val="sp1"/>
    <w:rsid w:val="00B71D11"/>
    <w:pPr>
      <w:ind w:left="1474"/>
    </w:pPr>
  </w:style>
  <w:style w:type="paragraph" w:customStyle="1" w:styleId="tt2">
    <w:name w:val="tt2"/>
    <w:basedOn w:val="tt1"/>
    <w:rsid w:val="00793258"/>
    <w:pPr>
      <w:widowControl w:val="0"/>
      <w:tabs>
        <w:tab w:val="left" w:pos="851"/>
      </w:tabs>
      <w:autoSpaceDE w:val="0"/>
      <w:autoSpaceDN w:val="0"/>
      <w:adjustRightInd w:val="0"/>
      <w:jc w:val="both"/>
    </w:pPr>
    <w:rPr>
      <w:sz w:val="20"/>
      <w:szCs w:val="20"/>
    </w:rPr>
  </w:style>
  <w:style w:type="paragraph" w:customStyle="1" w:styleId="tt1d">
    <w:name w:val="tt1d"/>
    <w:basedOn w:val="tt1"/>
    <w:rsid w:val="00481EE3"/>
    <w:pPr>
      <w:widowControl w:val="0"/>
      <w:tabs>
        <w:tab w:val="left" w:pos="851"/>
      </w:tabs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tt1dn">
    <w:name w:val="tt1dn"/>
    <w:basedOn w:val="tt1d"/>
    <w:rsid w:val="00481EE3"/>
    <w:rPr>
      <w:b/>
    </w:rPr>
  </w:style>
  <w:style w:type="paragraph" w:customStyle="1" w:styleId="pn1">
    <w:name w:val="pn1"/>
    <w:basedOn w:val="Textoindependiente"/>
    <w:rsid w:val="00D77021"/>
    <w:pPr>
      <w:numPr>
        <w:numId w:val="4"/>
      </w:numPr>
      <w:tabs>
        <w:tab w:val="clear" w:pos="851"/>
      </w:tabs>
      <w:spacing w:after="60"/>
    </w:pPr>
  </w:style>
  <w:style w:type="paragraph" w:styleId="Textoindependiente">
    <w:name w:val="Body Text"/>
    <w:basedOn w:val="Normal"/>
    <w:link w:val="TextoindependienteCar"/>
    <w:semiHidden/>
    <w:rsid w:val="00481EE3"/>
    <w:pPr>
      <w:spacing w:after="120"/>
    </w:pPr>
  </w:style>
  <w:style w:type="character" w:customStyle="1" w:styleId="TextoindependienteCar">
    <w:name w:val="Texto independiente Car"/>
    <w:link w:val="Textoindependiente"/>
    <w:rsid w:val="00921B7F"/>
    <w:rPr>
      <w:sz w:val="24"/>
      <w:szCs w:val="24"/>
      <w:lang w:val="gl-ES" w:eastAsia="es-ES" w:bidi="ar-SA"/>
    </w:rPr>
  </w:style>
  <w:style w:type="paragraph" w:customStyle="1" w:styleId="cuest1">
    <w:name w:val="cuest1"/>
    <w:basedOn w:val="p1"/>
    <w:next w:val="Textoindependiente"/>
    <w:link w:val="cuest1CarCar"/>
    <w:rsid w:val="008A1653"/>
    <w:pPr>
      <w:widowControl w:val="0"/>
      <w:numPr>
        <w:numId w:val="11"/>
      </w:numPr>
      <w:pBdr>
        <w:bottom w:val="single" w:sz="4" w:space="1" w:color="667DD1"/>
      </w:pBdr>
      <w:spacing w:before="240" w:after="180"/>
    </w:pPr>
    <w:rPr>
      <w:rFonts w:ascii="Helvetica" w:hAnsi="Helvetica" w:cs="Arial"/>
      <w:color w:val="000080"/>
      <w:sz w:val="20"/>
    </w:rPr>
  </w:style>
  <w:style w:type="character" w:customStyle="1" w:styleId="cuest1CarCar">
    <w:name w:val="cuest1 Car Car"/>
    <w:link w:val="cuest1"/>
    <w:rsid w:val="008A1653"/>
    <w:rPr>
      <w:rFonts w:ascii="Helvetica" w:hAnsi="Helvetica" w:cs="Arial"/>
      <w:color w:val="000080"/>
      <w:szCs w:val="24"/>
      <w:lang w:val="gl-ES"/>
    </w:rPr>
  </w:style>
  <w:style w:type="paragraph" w:customStyle="1" w:styleId="cuest2">
    <w:name w:val="cuest2"/>
    <w:link w:val="cuest2CarCar"/>
    <w:rsid w:val="006B794F"/>
    <w:pPr>
      <w:numPr>
        <w:numId w:val="12"/>
      </w:numPr>
      <w:spacing w:before="120" w:after="120"/>
    </w:pPr>
    <w:rPr>
      <w:sz w:val="24"/>
      <w:szCs w:val="24"/>
      <w:lang w:val="gl-ES"/>
    </w:rPr>
  </w:style>
  <w:style w:type="character" w:customStyle="1" w:styleId="cuest2CarCar">
    <w:name w:val="cuest2 Car Car"/>
    <w:link w:val="cuest2"/>
    <w:rsid w:val="006B794F"/>
    <w:rPr>
      <w:sz w:val="24"/>
      <w:szCs w:val="24"/>
      <w:lang w:val="gl-ES"/>
    </w:rPr>
  </w:style>
  <w:style w:type="paragraph" w:customStyle="1" w:styleId="cuest3">
    <w:name w:val="cuest3"/>
    <w:basedOn w:val="Textoindependiente"/>
    <w:rsid w:val="006B794F"/>
    <w:pPr>
      <w:numPr>
        <w:numId w:val="14"/>
      </w:numPr>
      <w:spacing w:before="120"/>
    </w:pPr>
  </w:style>
  <w:style w:type="paragraph" w:customStyle="1" w:styleId="formula1">
    <w:name w:val="formula1"/>
    <w:basedOn w:val="tx1"/>
    <w:qFormat/>
    <w:rsid w:val="00481EE3"/>
    <w:pPr>
      <w:spacing w:before="360" w:after="360"/>
      <w:jc w:val="center"/>
    </w:pPr>
  </w:style>
  <w:style w:type="paragraph" w:customStyle="1" w:styleId="formula">
    <w:name w:val="formula"/>
    <w:basedOn w:val="p2"/>
    <w:semiHidden/>
    <w:rsid w:val="0028780A"/>
    <w:pPr>
      <w:numPr>
        <w:numId w:val="0"/>
      </w:numPr>
    </w:pPr>
  </w:style>
  <w:style w:type="paragraph" w:customStyle="1" w:styleId="txapoio">
    <w:name w:val="tx_apoio"/>
    <w:basedOn w:val="cuest1"/>
    <w:next w:val="Textoindependiente"/>
    <w:link w:val="txapoioCarCar"/>
    <w:rsid w:val="002378F8"/>
    <w:pPr>
      <w:numPr>
        <w:numId w:val="8"/>
      </w:numPr>
      <w:pBdr>
        <w:left w:val="single" w:sz="36" w:space="4" w:color="667DD1"/>
        <w:bottom w:val="none" w:sz="0" w:space="0" w:color="auto"/>
      </w:pBdr>
      <w:tabs>
        <w:tab w:val="clear" w:pos="1474"/>
      </w:tabs>
    </w:pPr>
    <w:rPr>
      <w:rFonts w:ascii="Times New Roman" w:hAnsi="Times New Roman"/>
      <w:color w:val="auto"/>
      <w:sz w:val="24"/>
    </w:rPr>
  </w:style>
  <w:style w:type="character" w:customStyle="1" w:styleId="txapoioCarCar">
    <w:name w:val="tx_apoio Car Car"/>
    <w:link w:val="txapoio"/>
    <w:rsid w:val="002378F8"/>
    <w:rPr>
      <w:rFonts w:cs="Arial"/>
      <w:sz w:val="24"/>
      <w:szCs w:val="24"/>
      <w:lang w:val="gl-ES"/>
    </w:rPr>
  </w:style>
  <w:style w:type="paragraph" w:customStyle="1" w:styleId="txtarefa1">
    <w:name w:val="tx_tarefa1"/>
    <w:basedOn w:val="txapoio"/>
    <w:rsid w:val="0028780A"/>
    <w:pPr>
      <w:numPr>
        <w:numId w:val="7"/>
      </w:numPr>
      <w:tabs>
        <w:tab w:val="clear" w:pos="1191"/>
      </w:tabs>
      <w:ind w:left="1474" w:hanging="567"/>
    </w:pPr>
  </w:style>
  <w:style w:type="paragraph" w:customStyle="1" w:styleId="txentregable1">
    <w:name w:val="tx_entregable1"/>
    <w:basedOn w:val="txtarefa1"/>
    <w:rsid w:val="00493109"/>
    <w:pPr>
      <w:numPr>
        <w:numId w:val="5"/>
      </w:numPr>
      <w:tabs>
        <w:tab w:val="left" w:pos="1531"/>
      </w:tabs>
    </w:pPr>
  </w:style>
  <w:style w:type="character" w:customStyle="1" w:styleId="Carcterdenumeracin">
    <w:name w:val="Carácter de numeración"/>
    <w:semiHidden/>
    <w:rsid w:val="00481EE3"/>
  </w:style>
  <w:style w:type="character" w:customStyle="1" w:styleId="Smbolodenotafinal">
    <w:name w:val="Símbolo de nota final"/>
    <w:semiHidden/>
    <w:rsid w:val="00481EE3"/>
  </w:style>
  <w:style w:type="paragraph" w:customStyle="1" w:styleId="sp11">
    <w:name w:val="sp11"/>
    <w:basedOn w:val="sp1"/>
    <w:link w:val="sp11Car"/>
    <w:qFormat/>
    <w:rsid w:val="00C33180"/>
    <w:pPr>
      <w:ind w:firstLine="0"/>
    </w:pPr>
  </w:style>
  <w:style w:type="character" w:customStyle="1" w:styleId="sp11Car">
    <w:name w:val="sp11 Car"/>
    <w:link w:val="sp11"/>
    <w:rsid w:val="002D4D70"/>
    <w:rPr>
      <w:sz w:val="24"/>
      <w:szCs w:val="24"/>
      <w:lang w:val="gl-ES" w:eastAsia="es-ES" w:bidi="ar-SA"/>
    </w:rPr>
  </w:style>
  <w:style w:type="paragraph" w:styleId="Encabezado">
    <w:name w:val="header"/>
    <w:basedOn w:val="Normal"/>
    <w:next w:val="Textoindependiente"/>
    <w:semiHidden/>
    <w:rsid w:val="00481EE3"/>
    <w:pPr>
      <w:keepNext/>
      <w:tabs>
        <w:tab w:val="clear" w:pos="851"/>
      </w:tabs>
      <w:suppressAutoHyphens/>
      <w:autoSpaceDN/>
      <w:adjustRightInd/>
      <w:spacing w:before="240" w:after="120"/>
      <w:ind w:left="0" w:firstLine="0"/>
      <w:jc w:val="left"/>
    </w:pPr>
    <w:rPr>
      <w:rFonts w:ascii="Arial" w:hAnsi="Arial" w:cs="Arial"/>
      <w:sz w:val="28"/>
      <w:szCs w:val="28"/>
      <w:lang w:val="es-ES_tradnl" w:eastAsia="es-ES_tradnl"/>
    </w:rPr>
  </w:style>
  <w:style w:type="paragraph" w:styleId="Lista">
    <w:name w:val="List"/>
    <w:basedOn w:val="Textoindependiente"/>
    <w:semiHidden/>
    <w:rsid w:val="00481EE3"/>
    <w:pPr>
      <w:tabs>
        <w:tab w:val="clear" w:pos="851"/>
      </w:tabs>
      <w:suppressAutoHyphens/>
      <w:autoSpaceDN/>
      <w:adjustRightInd/>
      <w:spacing w:before="0"/>
      <w:ind w:left="0" w:firstLine="0"/>
      <w:jc w:val="left"/>
    </w:pPr>
    <w:rPr>
      <w:lang w:val="es-ES_tradnl" w:eastAsia="es-ES_tradnl"/>
    </w:rPr>
  </w:style>
  <w:style w:type="paragraph" w:customStyle="1" w:styleId="Contenidodelatabla">
    <w:name w:val="Contenido de la tabla"/>
    <w:basedOn w:val="Textoindependiente"/>
    <w:semiHidden/>
    <w:rsid w:val="00481EE3"/>
    <w:pPr>
      <w:suppressLineNumbers/>
      <w:tabs>
        <w:tab w:val="clear" w:pos="851"/>
      </w:tabs>
      <w:suppressAutoHyphens/>
      <w:autoSpaceDN/>
      <w:adjustRightInd/>
      <w:spacing w:before="0"/>
      <w:ind w:left="0" w:firstLine="0"/>
      <w:jc w:val="left"/>
    </w:pPr>
    <w:rPr>
      <w:lang w:val="es-ES_tradnl" w:eastAsia="es-ES_tradnl"/>
    </w:rPr>
  </w:style>
  <w:style w:type="paragraph" w:customStyle="1" w:styleId="Encabezadodelatabla">
    <w:name w:val="Encabezado de la tabla"/>
    <w:basedOn w:val="Contenidodelatabla"/>
    <w:semiHidden/>
    <w:rsid w:val="00481EE3"/>
    <w:pPr>
      <w:jc w:val="center"/>
    </w:pPr>
    <w:rPr>
      <w:b/>
      <w:bCs/>
      <w:i/>
      <w:iCs/>
    </w:rPr>
  </w:style>
  <w:style w:type="paragraph" w:customStyle="1" w:styleId="Etiqueta">
    <w:name w:val="Etiqueta"/>
    <w:basedOn w:val="Normal"/>
    <w:semiHidden/>
    <w:rsid w:val="00481EE3"/>
    <w:pPr>
      <w:suppressLineNumbers/>
      <w:tabs>
        <w:tab w:val="clear" w:pos="851"/>
      </w:tabs>
      <w:suppressAutoHyphens/>
      <w:autoSpaceDN/>
      <w:adjustRightInd/>
      <w:spacing w:before="120" w:after="120"/>
      <w:ind w:left="0" w:firstLine="0"/>
      <w:jc w:val="left"/>
    </w:pPr>
    <w:rPr>
      <w:i/>
      <w:iCs/>
      <w:sz w:val="20"/>
      <w:szCs w:val="20"/>
      <w:lang w:val="es-ES_tradnl" w:eastAsia="es-ES_tradnl"/>
    </w:rPr>
  </w:style>
  <w:style w:type="paragraph" w:customStyle="1" w:styleId="Contenidodelmarco">
    <w:name w:val="Contenido del marco"/>
    <w:basedOn w:val="Textoindependiente"/>
    <w:semiHidden/>
    <w:rsid w:val="00481EE3"/>
    <w:pPr>
      <w:tabs>
        <w:tab w:val="clear" w:pos="851"/>
      </w:tabs>
      <w:suppressAutoHyphens/>
      <w:autoSpaceDN/>
      <w:adjustRightInd/>
      <w:spacing w:before="0"/>
      <w:ind w:left="0" w:firstLine="227"/>
      <w:jc w:val="left"/>
    </w:pPr>
    <w:rPr>
      <w:lang w:val="es-ES_tradnl" w:eastAsia="es-ES_tradnl"/>
    </w:rPr>
  </w:style>
  <w:style w:type="paragraph" w:customStyle="1" w:styleId="ndice">
    <w:name w:val="Índice"/>
    <w:basedOn w:val="Normal"/>
    <w:semiHidden/>
    <w:rsid w:val="00481EE3"/>
    <w:pPr>
      <w:suppressLineNumbers/>
      <w:tabs>
        <w:tab w:val="clear" w:pos="851"/>
      </w:tabs>
      <w:suppressAutoHyphens/>
      <w:autoSpaceDN/>
      <w:adjustRightInd/>
      <w:spacing w:before="0" w:after="0"/>
      <w:ind w:left="0" w:firstLine="0"/>
      <w:jc w:val="left"/>
    </w:pPr>
    <w:rPr>
      <w:lang w:val="es-ES_tradnl" w:eastAsia="es-ES_tradnl"/>
    </w:rPr>
  </w:style>
  <w:style w:type="paragraph" w:customStyle="1" w:styleId="Listado">
    <w:name w:val="Listado"/>
    <w:basedOn w:val="Normal"/>
    <w:semiHidden/>
    <w:rsid w:val="00481EE3"/>
    <w:pPr>
      <w:tabs>
        <w:tab w:val="clear" w:pos="851"/>
      </w:tabs>
      <w:suppressAutoHyphens/>
      <w:autoSpaceDN/>
      <w:adjustRightInd/>
      <w:spacing w:before="0" w:after="0"/>
      <w:ind w:left="0" w:firstLine="0"/>
      <w:jc w:val="left"/>
    </w:pPr>
    <w:rPr>
      <w:rFonts w:ascii="Courier New" w:hAnsi="Courier New" w:cs="Courier New"/>
      <w:sz w:val="16"/>
      <w:szCs w:val="16"/>
      <w:lang w:val="es-ES_tradnl" w:eastAsia="es-ES_tradnl"/>
    </w:rPr>
  </w:style>
  <w:style w:type="paragraph" w:customStyle="1" w:styleId="tabladchanegrita">
    <w:name w:val="tabla dcha negrita"/>
    <w:basedOn w:val="Contenidodelatabla"/>
    <w:semiHidden/>
    <w:rsid w:val="00481EE3"/>
    <w:pPr>
      <w:jc w:val="right"/>
    </w:pPr>
    <w:rPr>
      <w:b/>
      <w:bCs/>
    </w:rPr>
  </w:style>
  <w:style w:type="paragraph" w:customStyle="1" w:styleId="tex1">
    <w:name w:val="tex1"/>
    <w:basedOn w:val="sp11"/>
    <w:semiHidden/>
    <w:rsid w:val="00481EE3"/>
  </w:style>
  <w:style w:type="table" w:styleId="Tablaconcuadrcula">
    <w:name w:val="Table Grid"/>
    <w:basedOn w:val="Tablanormal"/>
    <w:rsid w:val="006B773B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16"/>
      <w:szCs w:val="16"/>
    </w:rPr>
    <w:tblPr>
      <w:tblInd w:w="992" w:type="dxa"/>
      <w:tblBorders>
        <w:top w:val="single" w:sz="4" w:space="0" w:color="667DD1"/>
        <w:left w:val="single" w:sz="4" w:space="0" w:color="667DD1"/>
        <w:bottom w:val="single" w:sz="4" w:space="0" w:color="667DD1"/>
        <w:right w:val="single" w:sz="4" w:space="0" w:color="667DD1"/>
        <w:insideH w:val="single" w:sz="4" w:space="0" w:color="667DD1"/>
        <w:insideV w:val="single" w:sz="4" w:space="0" w:color="667DD1"/>
      </w:tblBorders>
      <w:tblCellMar>
        <w:top w:w="57" w:type="dxa"/>
        <w:left w:w="57" w:type="dxa"/>
        <w:bottom w:w="57" w:type="dxa"/>
        <w:right w:w="57" w:type="dxa"/>
      </w:tblCellMar>
    </w:tblPr>
    <w:tcPr>
      <w:noWrap/>
    </w:tcPr>
  </w:style>
  <w:style w:type="paragraph" w:customStyle="1" w:styleId="tt0">
    <w:name w:val="tt0"/>
    <w:basedOn w:val="Normal"/>
    <w:semiHidden/>
    <w:rsid w:val="00BF235B"/>
    <w:pPr>
      <w:tabs>
        <w:tab w:val="clear" w:pos="851"/>
      </w:tabs>
      <w:spacing w:beforeLines="20" w:after="0"/>
      <w:ind w:left="0" w:firstLine="0"/>
    </w:pPr>
    <w:rPr>
      <w:rFonts w:ascii="Arial" w:hAnsi="Arial" w:cs="Arial"/>
      <w:sz w:val="20"/>
      <w:szCs w:val="20"/>
      <w:lang w:val="es-ES"/>
    </w:rPr>
  </w:style>
  <w:style w:type="paragraph" w:styleId="Textoindependienteprimerasangra">
    <w:name w:val="Body Text First Indent"/>
    <w:basedOn w:val="Textoindependiente"/>
    <w:semiHidden/>
    <w:rsid w:val="00BF235B"/>
    <w:pPr>
      <w:ind w:left="0" w:firstLine="0"/>
    </w:pPr>
    <w:rPr>
      <w:lang w:val="es-ES"/>
    </w:rPr>
  </w:style>
  <w:style w:type="table" w:customStyle="1" w:styleId="taboa1">
    <w:name w:val="taboa1"/>
    <w:semiHidden/>
    <w:rsid w:val="00BF235B"/>
    <w:rPr>
      <w:rFonts w:ascii="Arial" w:hAnsi="Arial" w:cs="Arial"/>
      <w:sz w:val="16"/>
      <w:szCs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western1">
    <w:name w:val="western1"/>
    <w:basedOn w:val="Normal"/>
    <w:semiHidden/>
    <w:rsid w:val="005E0AD2"/>
    <w:pPr>
      <w:widowControl/>
      <w:tabs>
        <w:tab w:val="clear" w:pos="851"/>
      </w:tabs>
      <w:autoSpaceDE/>
      <w:autoSpaceDN/>
      <w:adjustRightInd/>
      <w:spacing w:before="100" w:beforeAutospacing="1" w:after="119"/>
      <w:ind w:left="0" w:firstLine="0"/>
      <w:jc w:val="left"/>
    </w:pPr>
    <w:rPr>
      <w:rFonts w:ascii="Arial" w:eastAsia="Arial Unicode MS" w:hAnsi="Arial" w:cs="Arial"/>
      <w:sz w:val="16"/>
      <w:szCs w:val="16"/>
    </w:rPr>
  </w:style>
  <w:style w:type="paragraph" w:customStyle="1" w:styleId="comentario1">
    <w:name w:val="comentario1"/>
    <w:basedOn w:val="criterio1"/>
    <w:rsid w:val="002163BF"/>
    <w:pPr>
      <w:spacing w:before="60" w:after="60"/>
      <w:ind w:left="907"/>
    </w:pPr>
    <w:rPr>
      <w:color w:val="FF0000"/>
    </w:rPr>
  </w:style>
  <w:style w:type="paragraph" w:customStyle="1" w:styleId="criterio1">
    <w:name w:val="criterio1"/>
    <w:basedOn w:val="Normal"/>
    <w:rsid w:val="00150B85"/>
    <w:pPr>
      <w:widowControl/>
      <w:tabs>
        <w:tab w:val="clear" w:pos="851"/>
      </w:tabs>
      <w:spacing w:before="0" w:after="0"/>
      <w:ind w:left="0" w:firstLine="0"/>
      <w:jc w:val="left"/>
    </w:pPr>
    <w:rPr>
      <w:rFonts w:ascii="Arial Narrow" w:hAnsi="Arial Narrow" w:cs="ACaslon-Italic"/>
      <w:i/>
      <w:iCs/>
      <w:color w:val="1F1A17"/>
      <w:sz w:val="18"/>
      <w:szCs w:val="18"/>
    </w:rPr>
  </w:style>
  <w:style w:type="paragraph" w:customStyle="1" w:styleId="formula2">
    <w:name w:val="formula2"/>
    <w:basedOn w:val="formula1"/>
    <w:rsid w:val="004D3591"/>
    <w:pPr>
      <w:ind w:left="0"/>
    </w:pPr>
  </w:style>
  <w:style w:type="table" w:customStyle="1" w:styleId="Tablaconcuadrculacentrada">
    <w:name w:val="Tabla con cuadrícula centrada"/>
    <w:basedOn w:val="Tablaconcuadrcula"/>
    <w:rsid w:val="004D3591"/>
    <w:pPr>
      <w:spacing w:before="20" w:after="20"/>
    </w:pPr>
    <w:tblPr>
      <w:jc w:val="center"/>
      <w:tblInd w:w="0" w:type="dxa"/>
      <w:tblBorders>
        <w:top w:val="single" w:sz="4" w:space="0" w:color="667DD1"/>
        <w:left w:val="single" w:sz="4" w:space="0" w:color="667DD1"/>
        <w:bottom w:val="single" w:sz="4" w:space="0" w:color="667DD1"/>
        <w:right w:val="single" w:sz="4" w:space="0" w:color="667DD1"/>
        <w:insideH w:val="single" w:sz="4" w:space="0" w:color="667DD1"/>
        <w:insideV w:val="single" w:sz="4" w:space="0" w:color="667DD1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cPr>
      <w:noWrap/>
    </w:tcPr>
  </w:style>
  <w:style w:type="paragraph" w:customStyle="1" w:styleId="ttcab1">
    <w:name w:val="ttcab1"/>
    <w:rsid w:val="00B81CFC"/>
    <w:pPr>
      <w:tabs>
        <w:tab w:val="num" w:pos="2232"/>
      </w:tabs>
      <w:spacing w:before="40" w:after="40"/>
      <w:ind w:left="2232" w:hanging="2232"/>
      <w:jc w:val="center"/>
    </w:pPr>
    <w:rPr>
      <w:rFonts w:ascii="Arial" w:hAnsi="Arial" w:cs="Arial"/>
      <w:b/>
      <w:bCs/>
    </w:rPr>
  </w:style>
  <w:style w:type="paragraph" w:customStyle="1" w:styleId="txfig1">
    <w:name w:val="tx_fig1"/>
    <w:basedOn w:val="tt2"/>
    <w:rsid w:val="004A05EC"/>
    <w:pPr>
      <w:pBdr>
        <w:top w:val="single" w:sz="4" w:space="1" w:color="667DD1"/>
      </w:pBdr>
      <w:ind w:left="907"/>
    </w:pPr>
    <w:rPr>
      <w:iCs/>
    </w:rPr>
  </w:style>
  <w:style w:type="paragraph" w:customStyle="1" w:styleId="nota1">
    <w:name w:val="nota1"/>
    <w:basedOn w:val="Normal"/>
    <w:link w:val="nota1Car"/>
    <w:rsid w:val="00B244F0"/>
    <w:pPr>
      <w:widowControl/>
      <w:tabs>
        <w:tab w:val="clear" w:pos="851"/>
      </w:tabs>
      <w:autoSpaceDE/>
      <w:autoSpaceDN/>
      <w:adjustRightInd/>
      <w:spacing w:before="240"/>
      <w:ind w:firstLine="0"/>
    </w:pPr>
    <w:rPr>
      <w:sz w:val="18"/>
      <w:szCs w:val="18"/>
    </w:rPr>
  </w:style>
  <w:style w:type="character" w:customStyle="1" w:styleId="nota1Car">
    <w:name w:val="nota1 Car"/>
    <w:link w:val="nota1"/>
    <w:rsid w:val="00B244F0"/>
    <w:rPr>
      <w:sz w:val="18"/>
      <w:szCs w:val="18"/>
      <w:lang w:val="gl-ES" w:eastAsia="es-ES" w:bidi="ar-SA"/>
    </w:rPr>
  </w:style>
  <w:style w:type="paragraph" w:customStyle="1" w:styleId="txfig2">
    <w:name w:val="tx_fig2"/>
    <w:basedOn w:val="txfig1"/>
    <w:rsid w:val="004A05EC"/>
    <w:pPr>
      <w:pBdr>
        <w:top w:val="none" w:sz="0" w:space="0" w:color="auto"/>
        <w:bottom w:val="single" w:sz="4" w:space="1" w:color="667DD1"/>
      </w:pBdr>
    </w:pPr>
  </w:style>
  <w:style w:type="paragraph" w:customStyle="1" w:styleId="castx1">
    <w:name w:val="cas_tx1"/>
    <w:basedOn w:val="tx1"/>
    <w:rsid w:val="00471DF5"/>
    <w:pPr>
      <w:ind w:left="1191"/>
    </w:pPr>
    <w:rPr>
      <w:i/>
      <w:sz w:val="20"/>
      <w:lang w:val="es-ES_tradnl"/>
    </w:rPr>
  </w:style>
  <w:style w:type="paragraph" w:customStyle="1" w:styleId="casp1">
    <w:name w:val="cas_p1"/>
    <w:basedOn w:val="Textoindependiente"/>
    <w:rsid w:val="00471DF5"/>
    <w:pPr>
      <w:numPr>
        <w:numId w:val="13"/>
      </w:numPr>
      <w:tabs>
        <w:tab w:val="clear" w:pos="851"/>
      </w:tabs>
      <w:spacing w:before="120"/>
      <w:ind w:left="1475" w:hanging="284"/>
    </w:pPr>
    <w:rPr>
      <w:i/>
      <w:sz w:val="20"/>
      <w:lang w:val="es-ES"/>
    </w:rPr>
  </w:style>
  <w:style w:type="paragraph" w:styleId="NormalWeb">
    <w:name w:val="Normal (Web)"/>
    <w:basedOn w:val="Normal"/>
    <w:uiPriority w:val="99"/>
    <w:semiHidden/>
    <w:rsid w:val="00686015"/>
    <w:pPr>
      <w:widowControl/>
      <w:tabs>
        <w:tab w:val="clear" w:pos="851"/>
      </w:tabs>
      <w:autoSpaceDE/>
      <w:autoSpaceDN/>
      <w:adjustRightInd/>
      <w:spacing w:before="100" w:beforeAutospacing="1" w:after="100" w:afterAutospacing="1"/>
      <w:ind w:left="0" w:firstLine="0"/>
      <w:jc w:val="left"/>
    </w:pPr>
    <w:rPr>
      <w:lang w:val="es-ES"/>
    </w:rPr>
  </w:style>
  <w:style w:type="paragraph" w:customStyle="1" w:styleId="Estilo1">
    <w:name w:val="Estilo1"/>
    <w:basedOn w:val="cuest1"/>
    <w:autoRedefine/>
    <w:semiHidden/>
    <w:rsid w:val="00AC2D5B"/>
    <w:pPr>
      <w:numPr>
        <w:numId w:val="0"/>
      </w:numPr>
      <w:ind w:left="907"/>
    </w:pPr>
  </w:style>
  <w:style w:type="paragraph" w:styleId="Textosinformato">
    <w:name w:val="Plain Text"/>
    <w:basedOn w:val="Normal"/>
    <w:rsid w:val="00686015"/>
    <w:pPr>
      <w:widowControl/>
      <w:tabs>
        <w:tab w:val="clear" w:pos="851"/>
      </w:tabs>
      <w:autoSpaceDE/>
      <w:autoSpaceDN/>
      <w:adjustRightInd/>
      <w:spacing w:before="0" w:after="0"/>
      <w:ind w:left="0" w:firstLine="0"/>
      <w:jc w:val="left"/>
    </w:pPr>
    <w:rPr>
      <w:rFonts w:ascii="Courier New" w:hAnsi="Courier New" w:cs="Courier New"/>
      <w:sz w:val="20"/>
      <w:szCs w:val="20"/>
    </w:rPr>
  </w:style>
  <w:style w:type="paragraph" w:styleId="Continuarlista2">
    <w:name w:val="List Continue 2"/>
    <w:basedOn w:val="Normal"/>
    <w:semiHidden/>
    <w:rsid w:val="00686015"/>
    <w:pPr>
      <w:spacing w:after="120"/>
      <w:ind w:left="566" w:firstLine="227"/>
    </w:pPr>
  </w:style>
  <w:style w:type="paragraph" w:styleId="Continuarlista4">
    <w:name w:val="List Continue 4"/>
    <w:basedOn w:val="Normal"/>
    <w:semiHidden/>
    <w:rsid w:val="00686015"/>
    <w:pPr>
      <w:spacing w:after="120"/>
      <w:ind w:left="1132" w:firstLine="227"/>
    </w:pPr>
  </w:style>
  <w:style w:type="paragraph" w:styleId="Sangradetextonormal">
    <w:name w:val="Body Text Indent"/>
    <w:basedOn w:val="Normal"/>
    <w:semiHidden/>
    <w:rsid w:val="00686015"/>
    <w:pPr>
      <w:spacing w:after="120"/>
      <w:ind w:left="283" w:firstLine="227"/>
    </w:pPr>
  </w:style>
  <w:style w:type="paragraph" w:customStyle="1" w:styleId="tt1cp">
    <w:name w:val="tt1cp"/>
    <w:basedOn w:val="tt1c"/>
    <w:rsid w:val="00335F4C"/>
    <w:pPr>
      <w:widowControl w:val="0"/>
      <w:autoSpaceDE w:val="0"/>
      <w:autoSpaceDN w:val="0"/>
      <w:adjustRightInd w:val="0"/>
    </w:pPr>
  </w:style>
  <w:style w:type="paragraph" w:customStyle="1" w:styleId="cascuest1">
    <w:name w:val="cas_cuest1"/>
    <w:basedOn w:val="Textoindependiente"/>
    <w:rsid w:val="00F12DB5"/>
    <w:pPr>
      <w:spacing w:before="0" w:after="180"/>
      <w:ind w:left="1474" w:firstLine="0"/>
    </w:pPr>
    <w:rPr>
      <w:i/>
      <w:sz w:val="20"/>
      <w:lang w:val="es-ES_tradnl"/>
    </w:rPr>
  </w:style>
  <w:style w:type="paragraph" w:customStyle="1" w:styleId="cascuest2">
    <w:name w:val="cas_cuest2"/>
    <w:basedOn w:val="cascuest1"/>
    <w:rsid w:val="00F12DB5"/>
    <w:pPr>
      <w:ind w:left="1814"/>
    </w:pPr>
  </w:style>
  <w:style w:type="paragraph" w:customStyle="1" w:styleId="ttp10">
    <w:name w:val="tt_p1"/>
    <w:basedOn w:val="tt1"/>
    <w:link w:val="ttp1Car"/>
    <w:rsid w:val="00F17905"/>
    <w:pPr>
      <w:tabs>
        <w:tab w:val="left" w:pos="227"/>
        <w:tab w:val="num" w:pos="360"/>
      </w:tabs>
      <w:spacing w:before="40" w:after="40"/>
      <w:ind w:left="227" w:hanging="227"/>
    </w:pPr>
    <w:rPr>
      <w:rFonts w:cs="Arial"/>
      <w:szCs w:val="18"/>
      <w:lang w:val="es-ES_tradnl"/>
    </w:rPr>
  </w:style>
  <w:style w:type="character" w:customStyle="1" w:styleId="ttp1Car">
    <w:name w:val="tt_p1 Car"/>
    <w:link w:val="ttp10"/>
    <w:rsid w:val="002D4D70"/>
    <w:rPr>
      <w:rFonts w:ascii="Arial Narrow" w:hAnsi="Arial Narrow" w:cs="Arial"/>
      <w:sz w:val="16"/>
      <w:szCs w:val="18"/>
      <w:lang w:val="es-ES_tradnl" w:eastAsia="es-ES" w:bidi="ar-SA"/>
    </w:rPr>
  </w:style>
  <w:style w:type="paragraph" w:customStyle="1" w:styleId="sp21">
    <w:name w:val="sp21"/>
    <w:basedOn w:val="sp2"/>
    <w:qFormat/>
    <w:rsid w:val="00F93978"/>
    <w:pPr>
      <w:spacing w:before="120"/>
      <w:ind w:firstLine="0"/>
    </w:pPr>
  </w:style>
  <w:style w:type="paragraph" w:customStyle="1" w:styleId="EstilotxapoioNegrita">
    <w:name w:val="Estilo tx_apoio + Negrita"/>
    <w:basedOn w:val="txapoio"/>
    <w:link w:val="EstilotxapoioNegritaCar"/>
    <w:rsid w:val="0028780A"/>
    <w:pPr>
      <w:tabs>
        <w:tab w:val="left" w:pos="1531"/>
      </w:tabs>
    </w:pPr>
    <w:rPr>
      <w:b/>
      <w:bCs/>
    </w:rPr>
  </w:style>
  <w:style w:type="character" w:customStyle="1" w:styleId="EstilotxapoioNegritaCar">
    <w:name w:val="Estilo tx_apoio + Negrita Car"/>
    <w:link w:val="EstilotxapoioNegrita"/>
    <w:rsid w:val="0028780A"/>
    <w:rPr>
      <w:rFonts w:cs="Arial"/>
      <w:b/>
      <w:bCs/>
      <w:sz w:val="24"/>
      <w:szCs w:val="24"/>
      <w:lang w:val="gl-ES"/>
    </w:rPr>
  </w:style>
  <w:style w:type="table" w:customStyle="1" w:styleId="57">
    <w:name w:val="57"/>
    <w:rsid w:val="006913BF"/>
    <w:pPr>
      <w:widowControl w:val="0"/>
      <w:autoSpaceDE w:val="0"/>
      <w:autoSpaceDN w:val="0"/>
      <w:adjustRightInd w:val="0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sp1">
    <w:name w:val="ttsp1"/>
    <w:basedOn w:val="tt1"/>
    <w:rsid w:val="00552E15"/>
    <w:pPr>
      <w:widowControl w:val="0"/>
      <w:autoSpaceDE w:val="0"/>
      <w:autoSpaceDN w:val="0"/>
      <w:adjustRightInd w:val="0"/>
      <w:ind w:left="227" w:firstLine="227"/>
      <w:jc w:val="both"/>
    </w:pPr>
  </w:style>
  <w:style w:type="paragraph" w:customStyle="1" w:styleId="Estilo0">
    <w:name w:val="Estilo 0"/>
    <w:basedOn w:val="Normal"/>
    <w:rsid w:val="006A6DF4"/>
    <w:pPr>
      <w:widowControl/>
      <w:tabs>
        <w:tab w:val="clear" w:pos="851"/>
      </w:tabs>
      <w:suppressAutoHyphens/>
      <w:autoSpaceDE/>
      <w:autoSpaceDN/>
      <w:adjustRightInd/>
      <w:spacing w:before="0" w:after="0" w:line="240" w:lineRule="exact"/>
      <w:ind w:left="0" w:firstLine="0"/>
    </w:pPr>
    <w:rPr>
      <w:rFonts w:ascii="Arial" w:hAnsi="Arial"/>
      <w:sz w:val="18"/>
      <w:szCs w:val="20"/>
      <w:lang w:val="es-ES" w:eastAsia="ar-SA"/>
    </w:rPr>
  </w:style>
  <w:style w:type="paragraph" w:customStyle="1" w:styleId="tt1encarnado">
    <w:name w:val="tt1_encarnado"/>
    <w:basedOn w:val="tt1"/>
    <w:rsid w:val="009D2C7A"/>
    <w:rPr>
      <w:color w:val="FF0000"/>
    </w:rPr>
  </w:style>
  <w:style w:type="paragraph" w:customStyle="1" w:styleId="ttp1gris">
    <w:name w:val="ttp1_gris"/>
    <w:basedOn w:val="ttp1"/>
    <w:rsid w:val="00EF79E5"/>
    <w:pPr>
      <w:widowControl w:val="0"/>
      <w:autoSpaceDE w:val="0"/>
      <w:autoSpaceDN w:val="0"/>
      <w:adjustRightInd w:val="0"/>
      <w:jc w:val="both"/>
    </w:pPr>
    <w:rPr>
      <w:color w:val="999999"/>
    </w:rPr>
  </w:style>
  <w:style w:type="paragraph" w:customStyle="1" w:styleId="ttp3">
    <w:name w:val="ttp3"/>
    <w:basedOn w:val="ttp2"/>
    <w:rsid w:val="009628B5"/>
    <w:pPr>
      <w:widowControl w:val="0"/>
      <w:tabs>
        <w:tab w:val="left" w:pos="680"/>
      </w:tabs>
      <w:autoSpaceDE w:val="0"/>
      <w:autoSpaceDN w:val="0"/>
      <w:adjustRightInd w:val="0"/>
      <w:ind w:left="681"/>
      <w:jc w:val="both"/>
    </w:pPr>
  </w:style>
  <w:style w:type="paragraph" w:customStyle="1" w:styleId="ttp1azul">
    <w:name w:val="ttp1_azul"/>
    <w:basedOn w:val="ttp1"/>
    <w:rsid w:val="00CE3168"/>
    <w:pPr>
      <w:widowControl w:val="0"/>
      <w:autoSpaceDE w:val="0"/>
      <w:autoSpaceDN w:val="0"/>
      <w:adjustRightInd w:val="0"/>
      <w:jc w:val="both"/>
    </w:pPr>
    <w:rPr>
      <w:color w:val="0000FF"/>
    </w:rPr>
  </w:style>
  <w:style w:type="paragraph" w:styleId="Textoindependiente2">
    <w:name w:val="Body Text 2"/>
    <w:basedOn w:val="Normal"/>
    <w:semiHidden/>
    <w:rsid w:val="00921B7F"/>
    <w:pPr>
      <w:numPr>
        <w:numId w:val="16"/>
      </w:numPr>
      <w:spacing w:after="120" w:line="480" w:lineRule="auto"/>
    </w:pPr>
  </w:style>
  <w:style w:type="paragraph" w:customStyle="1" w:styleId="pn2">
    <w:name w:val="pn2"/>
    <w:basedOn w:val="Textoindependiente"/>
    <w:rsid w:val="00921B7F"/>
    <w:pPr>
      <w:widowControl/>
      <w:numPr>
        <w:numId w:val="15"/>
      </w:numPr>
      <w:tabs>
        <w:tab w:val="clear" w:pos="511"/>
        <w:tab w:val="clear" w:pos="851"/>
        <w:tab w:val="num" w:pos="1474"/>
      </w:tabs>
      <w:autoSpaceDE/>
      <w:autoSpaceDN/>
      <w:adjustRightInd/>
      <w:spacing w:after="60"/>
      <w:ind w:left="1474" w:hanging="283"/>
    </w:pPr>
    <w:rPr>
      <w:rFonts w:cs="Arial"/>
    </w:rPr>
  </w:style>
  <w:style w:type="paragraph" w:customStyle="1" w:styleId="ttp2encarnado">
    <w:name w:val="ttp2_encarnado"/>
    <w:basedOn w:val="ttp2"/>
    <w:rsid w:val="00C57CA5"/>
    <w:rPr>
      <w:color w:val="FF0000"/>
      <w:sz w:val="18"/>
    </w:rPr>
  </w:style>
  <w:style w:type="paragraph" w:customStyle="1" w:styleId="ttp2verde">
    <w:name w:val="ttp2_verde"/>
    <w:basedOn w:val="ttp2encarnado"/>
    <w:rsid w:val="00C57CA5"/>
    <w:rPr>
      <w:color w:val="339966"/>
    </w:rPr>
  </w:style>
  <w:style w:type="paragraph" w:customStyle="1" w:styleId="ttp3encarnado">
    <w:name w:val="ttp3_encarnado"/>
    <w:basedOn w:val="ttp3"/>
    <w:rsid w:val="00C57CA5"/>
    <w:rPr>
      <w:color w:val="FF0000"/>
      <w:sz w:val="18"/>
    </w:rPr>
  </w:style>
  <w:style w:type="paragraph" w:customStyle="1" w:styleId="ttp1verde">
    <w:name w:val="ttp1_verde"/>
    <w:basedOn w:val="ttp1"/>
    <w:rsid w:val="00046F76"/>
    <w:rPr>
      <w:color w:val="339966"/>
    </w:rPr>
  </w:style>
  <w:style w:type="paragraph" w:customStyle="1" w:styleId="ttp1encarnado">
    <w:name w:val="ttp1_encarnado"/>
    <w:basedOn w:val="ttp1verde"/>
    <w:rsid w:val="006B794F"/>
    <w:rPr>
      <w:color w:val="FF0000"/>
    </w:rPr>
  </w:style>
  <w:style w:type="paragraph" w:customStyle="1" w:styleId="ttp2azul">
    <w:name w:val="ttp2_azul"/>
    <w:basedOn w:val="ttp2verde"/>
    <w:rsid w:val="006B794F"/>
    <w:rPr>
      <w:color w:val="0000FF"/>
    </w:rPr>
  </w:style>
  <w:style w:type="paragraph" w:customStyle="1" w:styleId="ttp3azul">
    <w:name w:val="ttp3_azul"/>
    <w:basedOn w:val="ttp3encarnado"/>
    <w:rsid w:val="006B794F"/>
    <w:rPr>
      <w:color w:val="0000FF"/>
    </w:rPr>
  </w:style>
  <w:style w:type="paragraph" w:customStyle="1" w:styleId="ttp3verde">
    <w:name w:val="ttp3_verde"/>
    <w:basedOn w:val="ttp3encarnado"/>
    <w:rsid w:val="006B794F"/>
    <w:rPr>
      <w:color w:val="339966"/>
    </w:rPr>
  </w:style>
  <w:style w:type="character" w:customStyle="1" w:styleId="ttp1Carc">
    <w:name w:val="ttp1 Carác."/>
    <w:basedOn w:val="tt1Carc"/>
    <w:rsid w:val="00AB59CD"/>
  </w:style>
  <w:style w:type="character" w:customStyle="1" w:styleId="ttp2Carc">
    <w:name w:val="ttp2 Carác."/>
    <w:basedOn w:val="ttp1Carc"/>
    <w:rsid w:val="00AB59CD"/>
  </w:style>
  <w:style w:type="paragraph" w:customStyle="1" w:styleId="ttp2rojo">
    <w:name w:val="ttp2_rojo"/>
    <w:basedOn w:val="ttp2"/>
    <w:rsid w:val="00AB59CD"/>
    <w:pPr>
      <w:tabs>
        <w:tab w:val="left" w:pos="227"/>
        <w:tab w:val="left" w:pos="454"/>
        <w:tab w:val="num" w:pos="587"/>
      </w:tabs>
      <w:spacing w:before="20" w:after="20"/>
    </w:pPr>
    <w:rPr>
      <w:color w:val="FF0000"/>
      <w:sz w:val="18"/>
    </w:rPr>
  </w:style>
  <w:style w:type="paragraph" w:customStyle="1" w:styleId="tx1e2">
    <w:name w:val="tx1e2"/>
    <w:basedOn w:val="tx1"/>
    <w:rsid w:val="00AD6A7F"/>
    <w:pPr>
      <w:spacing w:before="180"/>
    </w:pPr>
  </w:style>
  <w:style w:type="character" w:styleId="Textoennegrita">
    <w:name w:val="Strong"/>
    <w:uiPriority w:val="22"/>
    <w:qFormat/>
    <w:rsid w:val="00AD6A7F"/>
    <w:rPr>
      <w:b/>
      <w:bCs/>
    </w:rPr>
  </w:style>
  <w:style w:type="character" w:customStyle="1" w:styleId="tt1Car">
    <w:name w:val="tt1 Car"/>
    <w:rsid w:val="002D4D70"/>
    <w:rPr>
      <w:rFonts w:ascii="Arial Narrow" w:hAnsi="Arial Narrow" w:cs="Helvetica"/>
      <w:sz w:val="16"/>
      <w:szCs w:val="16"/>
      <w:lang w:val="gl-ES" w:eastAsia="es-ES" w:bidi="ar-SA"/>
    </w:rPr>
  </w:style>
  <w:style w:type="character" w:customStyle="1" w:styleId="ttp1Car0">
    <w:name w:val="ttp1 Car"/>
    <w:rsid w:val="002D4D70"/>
    <w:rPr>
      <w:rFonts w:ascii="Arial Narrow" w:hAnsi="Arial Narrow" w:cs="Helvetica"/>
      <w:sz w:val="16"/>
      <w:szCs w:val="18"/>
      <w:lang w:val="gl-ES" w:eastAsia="es-ES" w:bidi="ar-SA"/>
    </w:rPr>
  </w:style>
  <w:style w:type="character" w:customStyle="1" w:styleId="ttp2Car">
    <w:name w:val="ttp2 Car"/>
    <w:basedOn w:val="ttp1Car0"/>
    <w:rsid w:val="002D4D70"/>
  </w:style>
  <w:style w:type="paragraph" w:customStyle="1" w:styleId="n7">
    <w:name w:val="n7"/>
    <w:basedOn w:val="n6"/>
    <w:qFormat/>
    <w:rsid w:val="002D4D70"/>
    <w:pPr>
      <w:spacing w:before="180" w:after="120"/>
      <w:ind w:left="1191"/>
    </w:pPr>
    <w:rPr>
      <w:rFonts w:ascii="Arial Narrow" w:hAnsi="Arial Narrow"/>
      <w:color w:val="000080"/>
    </w:rPr>
  </w:style>
  <w:style w:type="paragraph" w:customStyle="1" w:styleId="ttpn1">
    <w:name w:val="tt_pn1"/>
    <w:basedOn w:val="Textoindependiente"/>
    <w:rsid w:val="002D4D70"/>
    <w:pPr>
      <w:tabs>
        <w:tab w:val="clear" w:pos="851"/>
        <w:tab w:val="left" w:pos="227"/>
      </w:tabs>
      <w:spacing w:before="40" w:after="40"/>
      <w:ind w:left="227" w:hanging="227"/>
    </w:pPr>
    <w:rPr>
      <w:rFonts w:ascii="Arial Narrow" w:hAnsi="Arial Narrow" w:cs="Arial"/>
      <w:sz w:val="18"/>
    </w:rPr>
  </w:style>
  <w:style w:type="paragraph" w:customStyle="1" w:styleId="ttn7">
    <w:name w:val="tt_n7"/>
    <w:basedOn w:val="n7"/>
    <w:rsid w:val="002D4D70"/>
    <w:pPr>
      <w:spacing w:before="0" w:after="0"/>
      <w:ind w:left="227"/>
    </w:pPr>
    <w:rPr>
      <w:sz w:val="18"/>
    </w:rPr>
  </w:style>
  <w:style w:type="paragraph" w:customStyle="1" w:styleId="ttpn2">
    <w:name w:val="tt_pn2"/>
    <w:basedOn w:val="pn2"/>
    <w:rsid w:val="002D4D70"/>
    <w:pPr>
      <w:numPr>
        <w:numId w:val="0"/>
      </w:numPr>
      <w:tabs>
        <w:tab w:val="left" w:pos="454"/>
        <w:tab w:val="num" w:pos="511"/>
      </w:tabs>
      <w:spacing w:before="20" w:after="20"/>
      <w:ind w:left="454" w:hanging="227"/>
    </w:pPr>
    <w:rPr>
      <w:rFonts w:ascii="Arial Narrow" w:hAnsi="Arial Narrow"/>
      <w:sz w:val="18"/>
    </w:rPr>
  </w:style>
  <w:style w:type="paragraph" w:customStyle="1" w:styleId="ttn5">
    <w:name w:val="tt_n5"/>
    <w:basedOn w:val="Textoindependiente"/>
    <w:rsid w:val="002D4D70"/>
    <w:pPr>
      <w:spacing w:before="120" w:after="60"/>
      <w:ind w:left="0" w:firstLine="0"/>
    </w:pPr>
    <w:rPr>
      <w:rFonts w:ascii="Arial Narrow" w:hAnsi="Arial Narrow"/>
      <w:b/>
      <w:sz w:val="18"/>
      <w:lang w:eastAsia="ar-SA"/>
    </w:rPr>
  </w:style>
  <w:style w:type="paragraph" w:styleId="Epgrafe">
    <w:name w:val="caption"/>
    <w:basedOn w:val="Normal"/>
    <w:next w:val="Normal"/>
    <w:qFormat/>
    <w:rsid w:val="002D4D70"/>
    <w:pPr>
      <w:spacing w:before="120" w:after="120"/>
      <w:ind w:firstLine="227"/>
    </w:pPr>
    <w:rPr>
      <w:b/>
      <w:bCs/>
      <w:sz w:val="20"/>
      <w:szCs w:val="20"/>
    </w:rPr>
  </w:style>
  <w:style w:type="paragraph" w:customStyle="1" w:styleId="a1">
    <w:name w:val="a1"/>
    <w:basedOn w:val="Textoindependiente"/>
    <w:link w:val="a1Car"/>
    <w:semiHidden/>
    <w:rsid w:val="002D4D70"/>
    <w:pPr>
      <w:spacing w:before="120"/>
      <w:ind w:left="0"/>
    </w:pPr>
    <w:rPr>
      <w:rFonts w:ascii="Arial" w:hAnsi="Arial" w:cs="Arial"/>
      <w:sz w:val="26"/>
      <w:szCs w:val="26"/>
    </w:rPr>
  </w:style>
  <w:style w:type="character" w:customStyle="1" w:styleId="a1Car">
    <w:name w:val="a1 Car"/>
    <w:link w:val="a1"/>
    <w:rsid w:val="002D4D70"/>
    <w:rPr>
      <w:rFonts w:ascii="Arial" w:hAnsi="Arial" w:cs="Arial"/>
      <w:sz w:val="26"/>
      <w:szCs w:val="26"/>
      <w:lang w:val="gl-ES" w:eastAsia="es-ES" w:bidi="ar-SA"/>
    </w:rPr>
  </w:style>
  <w:style w:type="paragraph" w:customStyle="1" w:styleId="a2">
    <w:name w:val="a2"/>
    <w:basedOn w:val="Textoindependiente"/>
    <w:link w:val="a2Car"/>
    <w:semiHidden/>
    <w:rsid w:val="002D4D70"/>
    <w:pPr>
      <w:spacing w:before="360" w:after="240"/>
      <w:ind w:left="0" w:firstLine="0"/>
      <w:outlineLvl w:val="1"/>
    </w:pPr>
    <w:rPr>
      <w:rFonts w:ascii="Arial" w:hAnsi="Arial" w:cs="Arial"/>
      <w:b/>
      <w:bCs/>
      <w:sz w:val="26"/>
      <w:szCs w:val="26"/>
    </w:rPr>
  </w:style>
  <w:style w:type="character" w:customStyle="1" w:styleId="a2Car">
    <w:name w:val="a2 Car"/>
    <w:link w:val="a2"/>
    <w:rsid w:val="002D4D70"/>
    <w:rPr>
      <w:rFonts w:ascii="Arial" w:hAnsi="Arial" w:cs="Arial"/>
      <w:b/>
      <w:bCs/>
      <w:sz w:val="26"/>
      <w:szCs w:val="26"/>
      <w:lang w:val="gl-ES" w:eastAsia="es-ES" w:bidi="ar-SA"/>
    </w:rPr>
  </w:style>
  <w:style w:type="paragraph" w:customStyle="1" w:styleId="a3">
    <w:name w:val="a3"/>
    <w:basedOn w:val="Textoindependiente"/>
    <w:link w:val="a3Car"/>
    <w:semiHidden/>
    <w:rsid w:val="002D4D70"/>
    <w:pPr>
      <w:ind w:left="0"/>
    </w:pPr>
    <w:rPr>
      <w:rFonts w:ascii="Arial" w:hAnsi="Arial" w:cs="Arial"/>
      <w:sz w:val="26"/>
      <w:szCs w:val="26"/>
    </w:rPr>
  </w:style>
  <w:style w:type="character" w:customStyle="1" w:styleId="a3Car">
    <w:name w:val="a3 Car"/>
    <w:link w:val="a3"/>
    <w:rsid w:val="002D4D70"/>
    <w:rPr>
      <w:rFonts w:ascii="Arial" w:hAnsi="Arial" w:cs="Arial"/>
      <w:sz w:val="26"/>
      <w:szCs w:val="26"/>
      <w:lang w:val="gl-ES" w:eastAsia="es-ES" w:bidi="ar-SA"/>
    </w:rPr>
  </w:style>
  <w:style w:type="character" w:customStyle="1" w:styleId="cvermello">
    <w:name w:val="c_vermello"/>
    <w:rsid w:val="002D4D70"/>
    <w:rPr>
      <w:color w:val="FF0000"/>
      <w:lang w:eastAsia="ar-SA"/>
    </w:rPr>
  </w:style>
  <w:style w:type="paragraph" w:customStyle="1" w:styleId="np2">
    <w:name w:val="np2"/>
    <w:basedOn w:val="Normal"/>
    <w:rsid w:val="002D4D70"/>
    <w:pPr>
      <w:widowControl/>
      <w:tabs>
        <w:tab w:val="clear" w:pos="851"/>
        <w:tab w:val="num" w:pos="1068"/>
      </w:tabs>
      <w:autoSpaceDE/>
      <w:autoSpaceDN/>
      <w:adjustRightInd/>
      <w:spacing w:before="0" w:after="0"/>
      <w:ind w:left="1048" w:hanging="340"/>
    </w:pPr>
    <w:rPr>
      <w:rFonts w:ascii="Arial" w:hAnsi="Arial" w:cs="Arial"/>
    </w:rPr>
  </w:style>
  <w:style w:type="paragraph" w:customStyle="1" w:styleId="pna">
    <w:name w:val="pna"/>
    <w:basedOn w:val="pn1"/>
    <w:rsid w:val="002D4D70"/>
    <w:pPr>
      <w:numPr>
        <w:numId w:val="0"/>
      </w:numPr>
      <w:tabs>
        <w:tab w:val="num" w:pos="1247"/>
      </w:tabs>
      <w:ind w:left="1247" w:hanging="340"/>
    </w:pPr>
  </w:style>
  <w:style w:type="character" w:customStyle="1" w:styleId="cazul">
    <w:name w:val="c_azul"/>
    <w:rsid w:val="002D4D70"/>
    <w:rPr>
      <w:color w:val="0000FF"/>
      <w:lang w:eastAsia="ar-SA"/>
    </w:rPr>
  </w:style>
  <w:style w:type="character" w:customStyle="1" w:styleId="criscado">
    <w:name w:val="c_riscado"/>
    <w:rsid w:val="002D4D70"/>
    <w:rPr>
      <w:strike/>
      <w:dstrike w:val="0"/>
      <w:color w:val="auto"/>
      <w:vertAlign w:val="baseline"/>
      <w:lang w:eastAsia="ar-SA"/>
    </w:rPr>
  </w:style>
  <w:style w:type="paragraph" w:customStyle="1" w:styleId="tticn">
    <w:name w:val="tticn"/>
    <w:basedOn w:val="tt1cn"/>
    <w:rsid w:val="002D4D70"/>
    <w:pPr>
      <w:spacing w:before="40" w:after="40"/>
    </w:pPr>
  </w:style>
  <w:style w:type="character" w:customStyle="1" w:styleId="cverde">
    <w:name w:val="c_verde"/>
    <w:rsid w:val="002D4D70"/>
    <w:rPr>
      <w:color w:val="339966"/>
      <w:lang w:val="pt-BR"/>
    </w:rPr>
  </w:style>
  <w:style w:type="paragraph" w:customStyle="1" w:styleId="ttp2r">
    <w:name w:val="ttp2_r"/>
    <w:basedOn w:val="ttp2"/>
    <w:link w:val="ttp2rCarc"/>
    <w:rsid w:val="002D4D70"/>
    <w:pPr>
      <w:widowControl w:val="0"/>
      <w:tabs>
        <w:tab w:val="left" w:pos="227"/>
        <w:tab w:val="num" w:pos="340"/>
        <w:tab w:val="left" w:pos="454"/>
      </w:tabs>
      <w:autoSpaceDE w:val="0"/>
      <w:autoSpaceDN w:val="0"/>
      <w:adjustRightInd w:val="0"/>
      <w:ind w:left="340" w:hanging="170"/>
      <w:jc w:val="both"/>
    </w:pPr>
    <w:rPr>
      <w:color w:val="FF6600"/>
      <w:szCs w:val="18"/>
    </w:rPr>
  </w:style>
  <w:style w:type="character" w:customStyle="1" w:styleId="ttp2rCarc">
    <w:name w:val="ttp2_r Carác."/>
    <w:link w:val="ttp2r"/>
    <w:rsid w:val="002D4D70"/>
    <w:rPr>
      <w:rFonts w:ascii="Arial Narrow" w:hAnsi="Arial Narrow" w:cs="Helvetica"/>
      <w:color w:val="FF6600"/>
      <w:sz w:val="16"/>
      <w:szCs w:val="18"/>
      <w:lang w:val="gl-ES" w:eastAsia="es-ES" w:bidi="ar-SA"/>
    </w:rPr>
  </w:style>
  <w:style w:type="paragraph" w:customStyle="1" w:styleId="ttp1g">
    <w:name w:val="ttp1_g"/>
    <w:basedOn w:val="ttp1"/>
    <w:rsid w:val="002D4D70"/>
    <w:pPr>
      <w:widowControl w:val="0"/>
      <w:tabs>
        <w:tab w:val="left" w:pos="227"/>
        <w:tab w:val="num" w:pos="360"/>
      </w:tabs>
      <w:autoSpaceDE w:val="0"/>
      <w:autoSpaceDN w:val="0"/>
      <w:adjustRightInd w:val="0"/>
      <w:jc w:val="both"/>
    </w:pPr>
    <w:rPr>
      <w:color w:val="999999"/>
      <w:szCs w:val="18"/>
    </w:rPr>
  </w:style>
  <w:style w:type="paragraph" w:styleId="Textoindependienteprimerasangra2">
    <w:name w:val="Body Text First Indent 2"/>
    <w:basedOn w:val="Sangradetextonormal"/>
    <w:rsid w:val="002D4D70"/>
    <w:pPr>
      <w:ind w:firstLine="210"/>
    </w:pPr>
  </w:style>
  <w:style w:type="paragraph" w:customStyle="1" w:styleId="ttp1a">
    <w:name w:val="ttp1_a"/>
    <w:basedOn w:val="ttp1"/>
    <w:rsid w:val="002D4D70"/>
    <w:pPr>
      <w:widowControl w:val="0"/>
      <w:tabs>
        <w:tab w:val="left" w:pos="227"/>
        <w:tab w:val="num" w:pos="360"/>
      </w:tabs>
      <w:autoSpaceDE w:val="0"/>
      <w:autoSpaceDN w:val="0"/>
      <w:adjustRightInd w:val="0"/>
      <w:jc w:val="both"/>
    </w:pPr>
    <w:rPr>
      <w:color w:val="0000FF"/>
      <w:szCs w:val="18"/>
    </w:rPr>
  </w:style>
  <w:style w:type="paragraph" w:styleId="Mapadeldocumento">
    <w:name w:val="Document Map"/>
    <w:basedOn w:val="Normal"/>
    <w:semiHidden/>
    <w:rsid w:val="008D7D0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odeglobo">
    <w:name w:val="Balloon Text"/>
    <w:basedOn w:val="Normal"/>
    <w:link w:val="TextodegloboCar"/>
    <w:rsid w:val="000104FA"/>
    <w:pPr>
      <w:spacing w:before="0" w:after="0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0104FA"/>
    <w:rPr>
      <w:rFonts w:ascii="Tahoma" w:hAnsi="Tahoma" w:cs="Tahoma"/>
      <w:sz w:val="16"/>
      <w:szCs w:val="16"/>
      <w:lang w:val="gl-ES"/>
    </w:rPr>
  </w:style>
  <w:style w:type="paragraph" w:customStyle="1" w:styleId="Codigo">
    <w:name w:val="Codigo"/>
    <w:basedOn w:val="Normal"/>
    <w:qFormat/>
    <w:rsid w:val="00CF78AB"/>
    <w:pPr>
      <w:widowControl/>
      <w:tabs>
        <w:tab w:val="clear" w:pos="851"/>
      </w:tabs>
      <w:autoSpaceDE/>
      <w:autoSpaceDN/>
      <w:adjustRightInd/>
      <w:spacing w:before="240" w:after="200" w:line="360" w:lineRule="auto"/>
      <w:ind w:left="1361" w:right="170" w:firstLine="0"/>
      <w:contextualSpacing/>
      <w:jc w:val="left"/>
    </w:pPr>
    <w:rPr>
      <w:rFonts w:ascii="Courier New" w:hAnsi="Courier New"/>
      <w:sz w:val="18"/>
      <w:szCs w:val="22"/>
      <w:lang w:val="es-ES"/>
    </w:rPr>
  </w:style>
  <w:style w:type="character" w:customStyle="1" w:styleId="Code">
    <w:name w:val="Code"/>
    <w:uiPriority w:val="1"/>
    <w:qFormat/>
    <w:rsid w:val="00CF78AB"/>
    <w:rPr>
      <w:rFonts w:ascii="Courier New" w:hAnsi="Courier New"/>
      <w:sz w:val="20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EE2E6"/>
            <w:right w:val="none" w:sz="0" w:space="0" w:color="auto"/>
          </w:divBdr>
          <w:divsChild>
            <w:div w:id="5402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2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8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arduino.cc/en/Guide/ArduinoUno" TargetMode="External"/><Relationship Id="rId18" Type="http://schemas.openxmlformats.org/officeDocument/2006/relationships/hyperlink" Target="https://www.uni-trend.com/meters/html/product/General_Meters/Digital_Multimeters/UT33_Series/UT33D+.html" TargetMode="External"/><Relationship Id="rId26" Type="http://schemas.openxmlformats.org/officeDocument/2006/relationships/image" Target="media/image4.png"/><Relationship Id="rId39" Type="http://schemas.openxmlformats.org/officeDocument/2006/relationships/hyperlink" Target="https://www.arduino.cc/" TargetMode="External"/><Relationship Id="rId3" Type="http://schemas.openxmlformats.org/officeDocument/2006/relationships/styles" Target="styles.xml"/><Relationship Id="rId21" Type="http://schemas.openxmlformats.org/officeDocument/2006/relationships/hyperlink" Target="https://pixycam.com/downloads-pixy2/" TargetMode="External"/><Relationship Id="rId34" Type="http://schemas.openxmlformats.org/officeDocument/2006/relationships/image" Target="media/image12.jpeg"/><Relationship Id="rId42" Type="http://schemas.openxmlformats.org/officeDocument/2006/relationships/hyperlink" Target="https://store.prometec.net/tutoriales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arduino.cc/en/Main/Products" TargetMode="External"/><Relationship Id="rId17" Type="http://schemas.openxmlformats.org/officeDocument/2006/relationships/hyperlink" Target="https://www.electrocomponentes.es/kits-aprendizaje/817-kit-mega-2560-uno-r3-xxl-starter-sensores-100-compatible.html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tore.arduino.cc/arduino-mega-2560-rev3" TargetMode="External"/><Relationship Id="rId20" Type="http://schemas.openxmlformats.org/officeDocument/2006/relationships/hyperlink" Target="https://pixycam.com/" TargetMode="External"/><Relationship Id="rId29" Type="http://schemas.openxmlformats.org/officeDocument/2006/relationships/image" Target="media/image7.png"/><Relationship Id="rId41" Type="http://schemas.openxmlformats.org/officeDocument/2006/relationships/hyperlink" Target="https://programarfacil.com/blog/arduino-blog/arduino-uno-r3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rduino.cc/en/software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hyperlink" Target="https://www.luisllamas.es/tutoriales-de-arduino/" TargetMode="Externa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store.arduino.cc/arduino-uno-rev3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36" Type="http://schemas.openxmlformats.org/officeDocument/2006/relationships/image" Target="media/image14.jpeg"/><Relationship Id="rId10" Type="http://schemas.openxmlformats.org/officeDocument/2006/relationships/hyperlink" Target="https://www.arduino.cc/reference/en/" TargetMode="External"/><Relationship Id="rId19" Type="http://schemas.openxmlformats.org/officeDocument/2006/relationships/hyperlink" Target="https://pixycam.com/" TargetMode="External"/><Relationship Id="rId31" Type="http://schemas.openxmlformats.org/officeDocument/2006/relationships/image" Target="media/image9.png"/><Relationship Id="rId44" Type="http://schemas.openxmlformats.org/officeDocument/2006/relationships/hyperlink" Target="https://pixycam.com/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www.arduino.cc/en/Guide/ArduinoMega2560" TargetMode="External"/><Relationship Id="rId22" Type="http://schemas.openxmlformats.org/officeDocument/2006/relationships/hyperlink" Target="https://docs.pixycam.com/wiki/doku.php?id=wiki:v2:hooking_up_pixy_to_a_microcontroller_-28like_an_arduino-29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jpeg"/><Relationship Id="rId43" Type="http://schemas.openxmlformats.org/officeDocument/2006/relationships/hyperlink" Target="https://www.tinkercad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6D585-6EBF-4E8A-9B75-1326CFE2F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45</Pages>
  <Words>5980</Words>
  <Characters>44150</Characters>
  <Application>Microsoft Office Word</Application>
  <DocSecurity>0</DocSecurity>
  <Lines>939</Lines>
  <Paragraphs>539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documento para elaborar materiais</vt:lpstr>
    </vt:vector>
  </TitlesOfParts>
  <Company>DXEFPIE</Company>
  <LinksUpToDate>false</LinksUpToDate>
  <CharactersWithSpaces>49591</CharactersWithSpaces>
  <SharedDoc>false</SharedDoc>
  <HLinks>
    <vt:vector size="300" baseType="variant"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_Toc358207825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_Toc358207824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_Toc358207823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_Toc358207822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_Toc358207821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_Toc358207820</vt:lpwstr>
      </vt:variant>
      <vt:variant>
        <vt:i4>1441843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_Toc358207819</vt:lpwstr>
      </vt:variant>
      <vt:variant>
        <vt:i4>1441843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_Toc358207818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_Toc358207817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_Toc358207816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_Toc358207815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_Toc358207814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_Toc358207813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_Toc358207812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_Toc358207811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_Toc358207810</vt:lpwstr>
      </vt:variant>
      <vt:variant>
        <vt:i4>1507379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_Toc358207809</vt:lpwstr>
      </vt:variant>
      <vt:variant>
        <vt:i4>1507379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_Toc358207808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_Toc358207807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_Toc358207806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_Toc358207805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_Toc358207804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_Toc358207803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_Toc358207802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_Toc358207801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_Toc358207800</vt:lpwstr>
      </vt:variant>
      <vt:variant>
        <vt:i4>1966140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_Toc358207799</vt:lpwstr>
      </vt:variant>
      <vt:variant>
        <vt:i4>1966140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_Toc358207798</vt:lpwstr>
      </vt:variant>
      <vt:variant>
        <vt:i4>1966140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_Toc358207797</vt:lpwstr>
      </vt:variant>
      <vt:variant>
        <vt:i4>1966140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_Toc358207796</vt:lpwstr>
      </vt:variant>
      <vt:variant>
        <vt:i4>1966140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_Toc358207795</vt:lpwstr>
      </vt:variant>
      <vt:variant>
        <vt:i4>1966140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_Toc358207794</vt:lpwstr>
      </vt:variant>
      <vt:variant>
        <vt:i4>1966140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_Toc358207793</vt:lpwstr>
      </vt:variant>
      <vt:variant>
        <vt:i4>1966140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_Toc358207792</vt:lpwstr>
      </vt:variant>
      <vt:variant>
        <vt:i4>1966140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_Toc358207791</vt:lpwstr>
      </vt:variant>
      <vt:variant>
        <vt:i4>1966140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_Toc358207790</vt:lpwstr>
      </vt:variant>
      <vt:variant>
        <vt:i4>2031676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_Toc358207789</vt:lpwstr>
      </vt:variant>
      <vt:variant>
        <vt:i4>2031676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_Toc358207788</vt:lpwstr>
      </vt:variant>
      <vt:variant>
        <vt:i4>2031676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_Toc358207787</vt:lpwstr>
      </vt:variant>
      <vt:variant>
        <vt:i4>2031676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_Toc358207786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_Toc358207785</vt:lpwstr>
      </vt:variant>
      <vt:variant>
        <vt:i4>2031676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_Toc358207784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_Toc358207783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_Toc358207782</vt:lpwstr>
      </vt:variant>
      <vt:variant>
        <vt:i4>2031676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_Toc358207781</vt:lpwstr>
      </vt:variant>
      <vt:variant>
        <vt:i4>2031676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_Toc358207780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_Toc358207779</vt:lpwstr>
      </vt:variant>
      <vt:variant>
        <vt:i4>1048636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_Toc358207778</vt:lpwstr>
      </vt:variant>
      <vt:variant>
        <vt:i4>1048636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_Toc358207777</vt:lpwstr>
      </vt:variant>
      <vt:variant>
        <vt:i4>1048636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_Toc358207776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documento para elaborar materiais</dc:title>
  <dc:creator>Dirección Xeral de Educación, Formación Profesional e Innovación Educativa</dc:creator>
  <cp:lastModifiedBy>Isabel</cp:lastModifiedBy>
  <cp:revision>178</cp:revision>
  <cp:lastPrinted>2010-10-28T23:46:00Z</cp:lastPrinted>
  <dcterms:created xsi:type="dcterms:W3CDTF">2021-06-08T22:16:00Z</dcterms:created>
  <dcterms:modified xsi:type="dcterms:W3CDTF">2021-06-10T18:12:00Z</dcterms:modified>
</cp:coreProperties>
</file>